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BB6781" w14:textId="59F1C5C0" w:rsidR="00CE0BB4" w:rsidRPr="001F0FA1" w:rsidRDefault="004448A0">
      <w:pPr>
        <w:spacing w:before="71"/>
        <w:ind w:left="575" w:right="572"/>
        <w:jc w:val="center"/>
        <w:rPr>
          <w:b/>
          <w:sz w:val="20"/>
        </w:rPr>
      </w:pPr>
      <w:r w:rsidRPr="001F0FA1">
        <w:rPr>
          <w:b/>
          <w:sz w:val="24"/>
        </w:rPr>
        <w:t>SCHEDA</w:t>
      </w:r>
      <w:r w:rsidRPr="001F0FA1">
        <w:rPr>
          <w:b/>
          <w:spacing w:val="-6"/>
          <w:sz w:val="24"/>
        </w:rPr>
        <w:t xml:space="preserve"> </w:t>
      </w:r>
      <w:r w:rsidRPr="001F0FA1">
        <w:rPr>
          <w:b/>
          <w:sz w:val="24"/>
        </w:rPr>
        <w:t>PER</w:t>
      </w:r>
      <w:r w:rsidRPr="001F0FA1">
        <w:rPr>
          <w:b/>
          <w:spacing w:val="-5"/>
          <w:sz w:val="24"/>
        </w:rPr>
        <w:t xml:space="preserve"> </w:t>
      </w:r>
      <w:r w:rsidRPr="001F0FA1">
        <w:rPr>
          <w:b/>
          <w:sz w:val="24"/>
        </w:rPr>
        <w:t>LA</w:t>
      </w:r>
      <w:r w:rsidRPr="001F0FA1">
        <w:rPr>
          <w:b/>
          <w:spacing w:val="-5"/>
          <w:sz w:val="24"/>
        </w:rPr>
        <w:t xml:space="preserve"> </w:t>
      </w:r>
      <w:r w:rsidRPr="001F0FA1">
        <w:rPr>
          <w:b/>
          <w:sz w:val="24"/>
        </w:rPr>
        <w:t>VALUTAZIONE</w:t>
      </w:r>
      <w:r w:rsidRPr="001F0FA1">
        <w:rPr>
          <w:b/>
          <w:spacing w:val="-5"/>
          <w:sz w:val="24"/>
        </w:rPr>
        <w:t xml:space="preserve"> </w:t>
      </w:r>
      <w:r w:rsidRPr="001F0FA1">
        <w:rPr>
          <w:b/>
          <w:sz w:val="24"/>
        </w:rPr>
        <w:t>DEI</w:t>
      </w:r>
      <w:r w:rsidRPr="001F0FA1">
        <w:rPr>
          <w:b/>
          <w:spacing w:val="-5"/>
          <w:sz w:val="24"/>
        </w:rPr>
        <w:t xml:space="preserve"> </w:t>
      </w:r>
      <w:r w:rsidRPr="001F0FA1">
        <w:rPr>
          <w:b/>
          <w:sz w:val="24"/>
        </w:rPr>
        <w:t>TITOLI</w:t>
      </w:r>
      <w:r w:rsidRPr="001F0FA1">
        <w:rPr>
          <w:b/>
          <w:spacing w:val="-5"/>
          <w:sz w:val="24"/>
        </w:rPr>
        <w:t xml:space="preserve"> </w:t>
      </w:r>
      <w:r w:rsidRPr="001F0FA1">
        <w:rPr>
          <w:b/>
          <w:sz w:val="24"/>
        </w:rPr>
        <w:t>FINALIZZATA</w:t>
      </w:r>
      <w:r w:rsidRPr="001F0FA1">
        <w:rPr>
          <w:b/>
          <w:spacing w:val="-5"/>
          <w:sz w:val="24"/>
        </w:rPr>
        <w:t xml:space="preserve"> </w:t>
      </w:r>
      <w:r w:rsidRPr="001F0FA1">
        <w:rPr>
          <w:b/>
          <w:sz w:val="24"/>
        </w:rPr>
        <w:t>ALLA</w:t>
      </w:r>
      <w:r w:rsidRPr="001F0FA1">
        <w:rPr>
          <w:b/>
          <w:spacing w:val="-5"/>
          <w:sz w:val="24"/>
        </w:rPr>
        <w:t xml:space="preserve"> </w:t>
      </w:r>
      <w:r w:rsidRPr="001F0FA1">
        <w:rPr>
          <w:b/>
          <w:sz w:val="24"/>
        </w:rPr>
        <w:t xml:space="preserve">COMPILAZIONE </w:t>
      </w:r>
      <w:r w:rsidRPr="001F0FA1">
        <w:rPr>
          <w:b/>
          <w:sz w:val="20"/>
        </w:rPr>
        <w:t>DELLA GRADUATORIA DI ISTITUTO PER L’INDIVIDUAZIONE DEI SOPRANNUMERARI PERSONALE ATA A.S. 202</w:t>
      </w:r>
      <w:r w:rsidR="00E20A22">
        <w:rPr>
          <w:b/>
          <w:sz w:val="20"/>
        </w:rPr>
        <w:t>6</w:t>
      </w:r>
      <w:r w:rsidRPr="001F0FA1">
        <w:rPr>
          <w:b/>
          <w:sz w:val="20"/>
        </w:rPr>
        <w:t>/202</w:t>
      </w:r>
      <w:r w:rsidR="00E20A22">
        <w:rPr>
          <w:b/>
          <w:sz w:val="20"/>
        </w:rPr>
        <w:t>7</w:t>
      </w:r>
    </w:p>
    <w:p w14:paraId="6A7E7968" w14:textId="0019DC65" w:rsidR="00CE0BB4" w:rsidRPr="001F0FA1" w:rsidRDefault="00C42DBB">
      <w:pPr>
        <w:pStyle w:val="Corpotesto"/>
        <w:ind w:left="0"/>
        <w:jc w:val="left"/>
        <w:rPr>
          <w:b/>
          <w:sz w:val="20"/>
        </w:rPr>
      </w:pPr>
      <w:r>
        <w:rPr>
          <w:b/>
          <w:sz w:val="20"/>
        </w:rPr>
        <w:tab/>
      </w:r>
      <w:r>
        <w:rPr>
          <w:b/>
          <w:sz w:val="20"/>
        </w:rPr>
        <w:tab/>
      </w:r>
      <w:r>
        <w:rPr>
          <w:b/>
          <w:sz w:val="20"/>
        </w:rPr>
        <w:tab/>
      </w:r>
      <w:r>
        <w:rPr>
          <w:b/>
          <w:sz w:val="20"/>
        </w:rPr>
        <w:tab/>
      </w:r>
      <w:r>
        <w:rPr>
          <w:b/>
          <w:sz w:val="20"/>
        </w:rPr>
        <w:tab/>
      </w:r>
      <w:r>
        <w:rPr>
          <w:b/>
          <w:sz w:val="20"/>
        </w:rPr>
        <w:tab/>
      </w:r>
      <w:r>
        <w:rPr>
          <w:b/>
          <w:sz w:val="20"/>
        </w:rPr>
        <w:tab/>
      </w:r>
      <w:r>
        <w:rPr>
          <w:b/>
          <w:sz w:val="20"/>
        </w:rPr>
        <w:tab/>
      </w:r>
      <w:r>
        <w:rPr>
          <w:b/>
          <w:sz w:val="20"/>
        </w:rPr>
        <w:tab/>
      </w:r>
      <w:r>
        <w:rPr>
          <w:b/>
          <w:sz w:val="20"/>
        </w:rPr>
        <w:tab/>
      </w:r>
      <w:r>
        <w:rPr>
          <w:b/>
          <w:sz w:val="20"/>
        </w:rPr>
        <w:tab/>
      </w:r>
    </w:p>
    <w:p w14:paraId="110477CF" w14:textId="77777777" w:rsidR="00CE0BB4" w:rsidRPr="001F0FA1" w:rsidRDefault="00CE0BB4">
      <w:pPr>
        <w:pStyle w:val="Corpotesto"/>
        <w:spacing w:before="2"/>
        <w:ind w:left="0"/>
        <w:jc w:val="left"/>
        <w:rPr>
          <w:b/>
          <w:sz w:val="20"/>
        </w:rPr>
      </w:pPr>
    </w:p>
    <w:p w14:paraId="7374EF54" w14:textId="6655D820" w:rsidR="00CE0BB4" w:rsidRDefault="004448A0" w:rsidP="00C42DBB">
      <w:pPr>
        <w:ind w:left="4796"/>
        <w:jc w:val="right"/>
        <w:rPr>
          <w:sz w:val="20"/>
        </w:rPr>
      </w:pPr>
      <w:r w:rsidRPr="001F0FA1">
        <w:rPr>
          <w:sz w:val="24"/>
        </w:rPr>
        <w:t>A</w:t>
      </w:r>
      <w:r w:rsidRPr="001F0FA1">
        <w:rPr>
          <w:sz w:val="19"/>
        </w:rPr>
        <w:t>L</w:t>
      </w:r>
      <w:r w:rsidR="00C42DBB">
        <w:rPr>
          <w:sz w:val="19"/>
        </w:rPr>
        <w:t>LA</w:t>
      </w:r>
      <w:r w:rsidRPr="001F0FA1">
        <w:rPr>
          <w:spacing w:val="39"/>
          <w:sz w:val="19"/>
        </w:rPr>
        <w:t xml:space="preserve"> </w:t>
      </w:r>
      <w:r w:rsidRPr="001F0FA1">
        <w:rPr>
          <w:sz w:val="24"/>
        </w:rPr>
        <w:t>D</w:t>
      </w:r>
      <w:r w:rsidRPr="001F0FA1">
        <w:rPr>
          <w:sz w:val="19"/>
        </w:rPr>
        <w:t>IRIGENTE</w:t>
      </w:r>
      <w:r w:rsidRPr="001F0FA1">
        <w:rPr>
          <w:spacing w:val="-4"/>
          <w:sz w:val="19"/>
        </w:rPr>
        <w:t xml:space="preserve"> </w:t>
      </w:r>
      <w:r w:rsidRPr="001F0FA1">
        <w:rPr>
          <w:sz w:val="24"/>
        </w:rPr>
        <w:t>S</w:t>
      </w:r>
      <w:r w:rsidR="00C42DBB">
        <w:rPr>
          <w:sz w:val="19"/>
        </w:rPr>
        <w:t>COLASTICA</w:t>
      </w:r>
      <w:r w:rsidRPr="001F0FA1">
        <w:rPr>
          <w:spacing w:val="42"/>
          <w:sz w:val="19"/>
        </w:rPr>
        <w:t xml:space="preserve"> </w:t>
      </w:r>
    </w:p>
    <w:p w14:paraId="291ABC7C" w14:textId="09F4AE1A" w:rsidR="004E62FA" w:rsidRPr="001F0FA1" w:rsidRDefault="004E62FA" w:rsidP="00C42DBB">
      <w:pPr>
        <w:ind w:left="4796"/>
        <w:jc w:val="right"/>
        <w:rPr>
          <w:sz w:val="20"/>
        </w:rPr>
      </w:pPr>
      <w:r>
        <w:rPr>
          <w:sz w:val="20"/>
        </w:rPr>
        <w:t>__________________________</w:t>
      </w:r>
    </w:p>
    <w:p w14:paraId="680E4D05" w14:textId="77777777" w:rsidR="00CE0BB4" w:rsidRPr="001F0FA1" w:rsidRDefault="00CE0BB4" w:rsidP="00C42DBB">
      <w:pPr>
        <w:pStyle w:val="Corpotesto"/>
        <w:ind w:left="0"/>
        <w:jc w:val="right"/>
        <w:rPr>
          <w:sz w:val="20"/>
        </w:rPr>
      </w:pPr>
    </w:p>
    <w:p w14:paraId="07AD9B0D" w14:textId="77777777" w:rsidR="00CE0BB4" w:rsidRPr="001F0FA1" w:rsidRDefault="00CE0BB4">
      <w:pPr>
        <w:pStyle w:val="Corpotesto"/>
        <w:ind w:left="0"/>
        <w:jc w:val="left"/>
        <w:rPr>
          <w:sz w:val="20"/>
        </w:rPr>
      </w:pPr>
    </w:p>
    <w:p w14:paraId="2A21FA38" w14:textId="77777777" w:rsidR="00CE0BB4" w:rsidRPr="001F0FA1" w:rsidRDefault="00CE0BB4">
      <w:pPr>
        <w:pStyle w:val="Corpotesto"/>
        <w:spacing w:before="166"/>
        <w:ind w:left="0"/>
        <w:jc w:val="left"/>
        <w:rPr>
          <w:sz w:val="20"/>
        </w:rPr>
      </w:pPr>
    </w:p>
    <w:p w14:paraId="74890E88" w14:textId="77777777" w:rsidR="00CE0BB4" w:rsidRPr="001F0FA1" w:rsidRDefault="004448A0">
      <w:pPr>
        <w:tabs>
          <w:tab w:val="left" w:pos="6574"/>
          <w:tab w:val="left" w:pos="10161"/>
        </w:tabs>
        <w:ind w:left="144"/>
        <w:jc w:val="both"/>
        <w:rPr>
          <w:sz w:val="20"/>
        </w:rPr>
      </w:pPr>
      <w:r w:rsidRPr="001F0FA1">
        <w:rPr>
          <w:sz w:val="20"/>
        </w:rPr>
        <w:t>_l_ sottoscritt_</w:t>
      </w:r>
      <w:r w:rsidRPr="001F0FA1">
        <w:rPr>
          <w:spacing w:val="103"/>
          <w:sz w:val="20"/>
        </w:rPr>
        <w:t xml:space="preserve"> </w:t>
      </w:r>
      <w:r w:rsidRPr="001F0FA1">
        <w:rPr>
          <w:sz w:val="20"/>
          <w:u w:val="single"/>
        </w:rPr>
        <w:tab/>
      </w:r>
      <w:r w:rsidRPr="001F0FA1">
        <w:rPr>
          <w:spacing w:val="40"/>
          <w:sz w:val="20"/>
        </w:rPr>
        <w:t xml:space="preserve"> </w:t>
      </w:r>
      <w:r w:rsidRPr="001F0FA1">
        <w:rPr>
          <w:sz w:val="20"/>
        </w:rPr>
        <w:t>nat_</w:t>
      </w:r>
      <w:r w:rsidRPr="001F0FA1">
        <w:rPr>
          <w:spacing w:val="40"/>
          <w:sz w:val="20"/>
        </w:rPr>
        <w:t xml:space="preserve"> </w:t>
      </w:r>
      <w:r w:rsidRPr="001F0FA1">
        <w:rPr>
          <w:sz w:val="20"/>
        </w:rPr>
        <w:t>a</w:t>
      </w:r>
      <w:r w:rsidRPr="001F0FA1">
        <w:rPr>
          <w:spacing w:val="49"/>
          <w:sz w:val="20"/>
        </w:rPr>
        <w:t xml:space="preserve"> </w:t>
      </w:r>
      <w:r w:rsidRPr="001F0FA1">
        <w:rPr>
          <w:sz w:val="20"/>
          <w:u w:val="single"/>
        </w:rPr>
        <w:tab/>
      </w:r>
    </w:p>
    <w:p w14:paraId="48FF6F97" w14:textId="77777777" w:rsidR="00CE0BB4" w:rsidRPr="001F0FA1" w:rsidRDefault="004448A0">
      <w:pPr>
        <w:tabs>
          <w:tab w:val="left" w:pos="3463"/>
          <w:tab w:val="left" w:pos="5108"/>
          <w:tab w:val="left" w:pos="6007"/>
          <w:tab w:val="left" w:pos="10325"/>
          <w:tab w:val="left" w:pos="10395"/>
        </w:tabs>
        <w:spacing w:before="180" w:line="357" w:lineRule="auto"/>
        <w:ind w:left="144" w:right="376"/>
        <w:jc w:val="both"/>
        <w:rPr>
          <w:sz w:val="20"/>
        </w:rPr>
      </w:pPr>
      <w:r w:rsidRPr="001F0FA1">
        <w:rPr>
          <w:sz w:val="20"/>
        </w:rPr>
        <w:t xml:space="preserve">provincia di </w:t>
      </w:r>
      <w:r w:rsidRPr="001F0FA1">
        <w:rPr>
          <w:spacing w:val="80"/>
          <w:w w:val="150"/>
          <w:sz w:val="20"/>
          <w:u w:val="single"/>
        </w:rPr>
        <w:t xml:space="preserve">  </w:t>
      </w:r>
      <w:r w:rsidRPr="001F0FA1">
        <w:rPr>
          <w:sz w:val="20"/>
        </w:rPr>
        <w:t xml:space="preserve">il </w:t>
      </w:r>
      <w:r w:rsidRPr="001F0FA1">
        <w:rPr>
          <w:sz w:val="20"/>
          <w:u w:val="single"/>
        </w:rPr>
        <w:tab/>
      </w:r>
      <w:r w:rsidRPr="001F0FA1">
        <w:rPr>
          <w:sz w:val="20"/>
        </w:rPr>
        <w:t>residente in</w:t>
      </w:r>
      <w:r w:rsidRPr="001F0FA1">
        <w:rPr>
          <w:spacing w:val="51"/>
          <w:sz w:val="20"/>
        </w:rPr>
        <w:t xml:space="preserve"> </w:t>
      </w:r>
      <w:r w:rsidRPr="001F0FA1">
        <w:rPr>
          <w:sz w:val="20"/>
          <w:u w:val="single"/>
        </w:rPr>
        <w:tab/>
      </w:r>
      <w:r w:rsidRPr="001F0FA1">
        <w:rPr>
          <w:sz w:val="20"/>
          <w:u w:val="single"/>
        </w:rPr>
        <w:tab/>
      </w:r>
      <w:r w:rsidRPr="001F0FA1">
        <w:rPr>
          <w:sz w:val="20"/>
          <w:u w:val="single"/>
        </w:rPr>
        <w:tab/>
      </w:r>
      <w:r w:rsidRPr="001F0FA1">
        <w:rPr>
          <w:sz w:val="20"/>
        </w:rPr>
        <w:t xml:space="preserve"> titolare</w:t>
      </w:r>
      <w:r w:rsidRPr="001F0FA1">
        <w:rPr>
          <w:spacing w:val="-2"/>
          <w:sz w:val="20"/>
        </w:rPr>
        <w:t xml:space="preserve"> </w:t>
      </w:r>
      <w:r w:rsidRPr="001F0FA1">
        <w:rPr>
          <w:sz w:val="20"/>
        </w:rPr>
        <w:t>preso</w:t>
      </w:r>
      <w:r w:rsidRPr="001F0FA1">
        <w:rPr>
          <w:spacing w:val="-2"/>
          <w:sz w:val="20"/>
        </w:rPr>
        <w:t xml:space="preserve"> </w:t>
      </w:r>
      <w:r w:rsidRPr="001F0FA1">
        <w:rPr>
          <w:sz w:val="20"/>
        </w:rPr>
        <w:t>codesto</w:t>
      </w:r>
      <w:r w:rsidRPr="001F0FA1">
        <w:rPr>
          <w:spacing w:val="-4"/>
          <w:sz w:val="20"/>
        </w:rPr>
        <w:t xml:space="preserve"> </w:t>
      </w:r>
      <w:r w:rsidRPr="001F0FA1">
        <w:rPr>
          <w:sz w:val="20"/>
        </w:rPr>
        <w:t>Istituto</w:t>
      </w:r>
      <w:r w:rsidRPr="001F0FA1">
        <w:rPr>
          <w:spacing w:val="40"/>
          <w:sz w:val="20"/>
        </w:rPr>
        <w:t xml:space="preserve"> </w:t>
      </w:r>
      <w:r w:rsidRPr="001F0FA1">
        <w:rPr>
          <w:sz w:val="20"/>
        </w:rPr>
        <w:t>dall’anno</w:t>
      </w:r>
      <w:r w:rsidRPr="001F0FA1">
        <w:rPr>
          <w:spacing w:val="-1"/>
          <w:sz w:val="20"/>
        </w:rPr>
        <w:t xml:space="preserve"> </w:t>
      </w:r>
      <w:r w:rsidRPr="001F0FA1">
        <w:rPr>
          <w:sz w:val="20"/>
        </w:rPr>
        <w:t>scolastico</w:t>
      </w:r>
      <w:r w:rsidRPr="001F0FA1">
        <w:rPr>
          <w:spacing w:val="-1"/>
          <w:sz w:val="20"/>
        </w:rPr>
        <w:t xml:space="preserve"> </w:t>
      </w:r>
      <w:r w:rsidRPr="001F0FA1">
        <w:rPr>
          <w:sz w:val="20"/>
          <w:u w:val="single"/>
        </w:rPr>
        <w:tab/>
      </w:r>
      <w:r w:rsidRPr="001F0FA1">
        <w:rPr>
          <w:spacing w:val="-10"/>
          <w:sz w:val="20"/>
        </w:rPr>
        <w:t>/</w:t>
      </w:r>
      <w:r w:rsidRPr="001F0FA1">
        <w:rPr>
          <w:sz w:val="20"/>
          <w:u w:val="single"/>
        </w:rPr>
        <w:tab/>
      </w:r>
      <w:r w:rsidRPr="001F0FA1">
        <w:rPr>
          <w:sz w:val="20"/>
        </w:rPr>
        <w:t>profilo</w:t>
      </w:r>
      <w:r w:rsidRPr="001F0FA1">
        <w:rPr>
          <w:spacing w:val="48"/>
          <w:sz w:val="20"/>
        </w:rPr>
        <w:t xml:space="preserve"> </w:t>
      </w:r>
      <w:r w:rsidRPr="001F0FA1">
        <w:rPr>
          <w:sz w:val="20"/>
          <w:u w:val="single"/>
        </w:rPr>
        <w:tab/>
      </w:r>
      <w:r w:rsidRPr="001F0FA1">
        <w:rPr>
          <w:sz w:val="20"/>
          <w:u w:val="single"/>
        </w:rPr>
        <w:tab/>
      </w:r>
    </w:p>
    <w:p w14:paraId="0A68DB2F" w14:textId="77777777" w:rsidR="00CE0BB4" w:rsidRPr="001F0FA1" w:rsidRDefault="004448A0">
      <w:pPr>
        <w:tabs>
          <w:tab w:val="left" w:pos="4243"/>
          <w:tab w:val="left" w:pos="5241"/>
          <w:tab w:val="left" w:pos="10479"/>
        </w:tabs>
        <w:spacing w:before="4" w:line="360" w:lineRule="auto"/>
        <w:ind w:left="144" w:right="135"/>
        <w:jc w:val="both"/>
        <w:rPr>
          <w:b/>
          <w:sz w:val="20"/>
        </w:rPr>
      </w:pPr>
      <w:r w:rsidRPr="001F0FA1">
        <w:rPr>
          <w:sz w:val="20"/>
        </w:rPr>
        <w:t>immesso in ruolo</w:t>
      </w:r>
      <w:r w:rsidRPr="001F0FA1">
        <w:rPr>
          <w:spacing w:val="40"/>
          <w:sz w:val="20"/>
        </w:rPr>
        <w:t xml:space="preserve"> </w:t>
      </w:r>
      <w:r w:rsidRPr="001F0FA1">
        <w:rPr>
          <w:sz w:val="20"/>
        </w:rPr>
        <w:t>nell’anno scolastico</w:t>
      </w:r>
      <w:r w:rsidRPr="001F0FA1">
        <w:rPr>
          <w:spacing w:val="88"/>
          <w:sz w:val="20"/>
        </w:rPr>
        <w:t xml:space="preserve"> </w:t>
      </w:r>
      <w:r w:rsidRPr="001F0FA1">
        <w:rPr>
          <w:sz w:val="20"/>
          <w:u w:val="single"/>
        </w:rPr>
        <w:tab/>
      </w:r>
      <w:r w:rsidRPr="001F0FA1">
        <w:rPr>
          <w:spacing w:val="-10"/>
          <w:sz w:val="20"/>
        </w:rPr>
        <w:t>/</w:t>
      </w:r>
      <w:r w:rsidRPr="001F0FA1">
        <w:rPr>
          <w:sz w:val="20"/>
          <w:u w:val="single"/>
        </w:rPr>
        <w:tab/>
      </w:r>
      <w:r w:rsidRPr="001F0FA1">
        <w:rPr>
          <w:sz w:val="20"/>
        </w:rPr>
        <w:t>con effettiva assunzione in servizio dal</w:t>
      </w:r>
      <w:r w:rsidRPr="001F0FA1">
        <w:rPr>
          <w:sz w:val="20"/>
          <w:u w:val="single"/>
        </w:rPr>
        <w:tab/>
      </w:r>
      <w:r w:rsidRPr="001F0FA1">
        <w:rPr>
          <w:spacing w:val="-6"/>
          <w:sz w:val="20"/>
        </w:rPr>
        <w:t xml:space="preserve">ai </w:t>
      </w:r>
      <w:r w:rsidRPr="001F0FA1">
        <w:rPr>
          <w:sz w:val="20"/>
        </w:rPr>
        <w:t xml:space="preserve">fini della compilazione della graduatoria di Istituto prevista dall’art.45 del CCNI , consapevole delle responsabilità civili e penali cui va incontro in caso di dichiarazione non corrispondente al vero, ai sensi del </w:t>
      </w:r>
      <w:r w:rsidRPr="001F0FA1">
        <w:rPr>
          <w:b/>
          <w:sz w:val="20"/>
        </w:rPr>
        <w:t xml:space="preserve">D.P.R. 28.12.2000, n. 445 </w:t>
      </w:r>
      <w:r w:rsidRPr="001F0FA1">
        <w:rPr>
          <w:sz w:val="20"/>
        </w:rPr>
        <w:t>(Testo unico delle disposizioni legislative e regolamentari in materia di documentazione amministrativa)</w:t>
      </w:r>
      <w:r w:rsidRPr="001F0FA1">
        <w:rPr>
          <w:spacing w:val="40"/>
          <w:sz w:val="20"/>
        </w:rPr>
        <w:t xml:space="preserve"> </w:t>
      </w:r>
      <w:r w:rsidRPr="001F0FA1">
        <w:rPr>
          <w:sz w:val="20"/>
        </w:rPr>
        <w:t xml:space="preserve">e successive modifiche ed integrazioni, </w:t>
      </w:r>
      <w:r w:rsidRPr="001F0FA1">
        <w:rPr>
          <w:b/>
          <w:sz w:val="20"/>
        </w:rPr>
        <w:t>dichiara di aver diritto al seguente punteggio:</w:t>
      </w:r>
    </w:p>
    <w:p w14:paraId="73AD600E" w14:textId="77777777" w:rsidR="00CE0BB4" w:rsidRPr="001F0FA1" w:rsidRDefault="00CE0BB4">
      <w:pPr>
        <w:pStyle w:val="Corpotesto"/>
        <w:spacing w:before="47"/>
        <w:ind w:left="0"/>
        <w:jc w:val="left"/>
        <w:rPr>
          <w:b/>
          <w:sz w:val="20"/>
        </w:rPr>
      </w:pPr>
    </w:p>
    <w:p w14:paraId="5D4AEBF3" w14:textId="77777777" w:rsidR="00CE0BB4" w:rsidRPr="001F0FA1" w:rsidRDefault="004448A0">
      <w:pPr>
        <w:pStyle w:val="Paragrafoelenco"/>
        <w:numPr>
          <w:ilvl w:val="0"/>
          <w:numId w:val="7"/>
        </w:numPr>
        <w:tabs>
          <w:tab w:val="left" w:pos="320"/>
        </w:tabs>
        <w:ind w:left="320" w:hanging="176"/>
        <w:rPr>
          <w:b/>
          <w:sz w:val="20"/>
        </w:rPr>
      </w:pPr>
      <w:r w:rsidRPr="001F0FA1">
        <w:rPr>
          <w:b/>
          <w:sz w:val="20"/>
        </w:rPr>
        <w:t>ANZIANITÀ</w:t>
      </w:r>
      <w:r w:rsidRPr="001F0FA1">
        <w:rPr>
          <w:b/>
          <w:spacing w:val="-7"/>
          <w:sz w:val="20"/>
        </w:rPr>
        <w:t xml:space="preserve"> </w:t>
      </w:r>
      <w:r w:rsidRPr="001F0FA1">
        <w:rPr>
          <w:b/>
          <w:sz w:val="20"/>
        </w:rPr>
        <w:t>DI</w:t>
      </w:r>
      <w:r w:rsidRPr="001F0FA1">
        <w:rPr>
          <w:b/>
          <w:spacing w:val="-7"/>
          <w:sz w:val="20"/>
        </w:rPr>
        <w:t xml:space="preserve"> </w:t>
      </w:r>
      <w:r w:rsidRPr="001F0FA1">
        <w:rPr>
          <w:b/>
          <w:sz w:val="20"/>
        </w:rPr>
        <w:t>SERVIZIO</w:t>
      </w:r>
      <w:r w:rsidRPr="001F0FA1">
        <w:rPr>
          <w:b/>
          <w:spacing w:val="-6"/>
          <w:sz w:val="20"/>
        </w:rPr>
        <w:t xml:space="preserve"> </w:t>
      </w:r>
      <w:r w:rsidRPr="001F0FA1">
        <w:rPr>
          <w:b/>
          <w:spacing w:val="-4"/>
          <w:sz w:val="20"/>
        </w:rPr>
        <w:t>(F):</w:t>
      </w:r>
    </w:p>
    <w:tbl>
      <w:tblPr>
        <w:tblStyle w:val="TableNormal"/>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60"/>
        <w:gridCol w:w="708"/>
        <w:gridCol w:w="1044"/>
      </w:tblGrid>
      <w:tr w:rsidR="00CE0BB4" w:rsidRPr="001F0FA1" w14:paraId="1A8D2AA3" w14:textId="77777777">
        <w:trPr>
          <w:trHeight w:hRule="exact" w:val="427"/>
        </w:trPr>
        <w:tc>
          <w:tcPr>
            <w:tcW w:w="8860" w:type="dxa"/>
            <w:tcBorders>
              <w:bottom w:val="single" w:sz="4" w:space="0" w:color="000000"/>
              <w:right w:val="single" w:sz="4" w:space="0" w:color="000000"/>
            </w:tcBorders>
          </w:tcPr>
          <w:p w14:paraId="1E4AB4A7" w14:textId="77777777" w:rsidR="00CE0BB4" w:rsidRPr="001F0FA1" w:rsidRDefault="004448A0">
            <w:pPr>
              <w:pStyle w:val="TableParagraph"/>
              <w:ind w:left="59"/>
              <w:rPr>
                <w:b/>
                <w:sz w:val="20"/>
              </w:rPr>
            </w:pPr>
            <w:r w:rsidRPr="001F0FA1">
              <w:rPr>
                <w:b/>
                <w:sz w:val="20"/>
              </w:rPr>
              <w:t>TIPO</w:t>
            </w:r>
            <w:r w:rsidRPr="001F0FA1">
              <w:rPr>
                <w:b/>
                <w:spacing w:val="-4"/>
                <w:sz w:val="20"/>
              </w:rPr>
              <w:t xml:space="preserve"> </w:t>
            </w:r>
            <w:r w:rsidRPr="001F0FA1">
              <w:rPr>
                <w:b/>
                <w:sz w:val="20"/>
              </w:rPr>
              <w:t>DI</w:t>
            </w:r>
            <w:r w:rsidRPr="001F0FA1">
              <w:rPr>
                <w:b/>
                <w:spacing w:val="-6"/>
                <w:sz w:val="20"/>
              </w:rPr>
              <w:t xml:space="preserve"> </w:t>
            </w:r>
            <w:r w:rsidRPr="001F0FA1">
              <w:rPr>
                <w:b/>
                <w:spacing w:val="-2"/>
                <w:sz w:val="20"/>
              </w:rPr>
              <w:t>SERVIZIO</w:t>
            </w:r>
          </w:p>
        </w:tc>
        <w:tc>
          <w:tcPr>
            <w:tcW w:w="708" w:type="dxa"/>
            <w:tcBorders>
              <w:left w:val="single" w:sz="4" w:space="0" w:color="000000"/>
              <w:bottom w:val="single" w:sz="4" w:space="0" w:color="000000"/>
              <w:right w:val="single" w:sz="4" w:space="0" w:color="000000"/>
            </w:tcBorders>
          </w:tcPr>
          <w:p w14:paraId="3301294F" w14:textId="77777777" w:rsidR="00CE0BB4" w:rsidRPr="001F0FA1" w:rsidRDefault="004448A0">
            <w:pPr>
              <w:pStyle w:val="TableParagraph"/>
              <w:spacing w:before="1"/>
              <w:ind w:left="165" w:right="125" w:hanging="36"/>
              <w:rPr>
                <w:b/>
                <w:sz w:val="16"/>
              </w:rPr>
            </w:pPr>
            <w:r w:rsidRPr="001F0FA1">
              <w:rPr>
                <w:b/>
                <w:spacing w:val="-2"/>
                <w:sz w:val="16"/>
              </w:rPr>
              <w:t>Totale</w:t>
            </w:r>
            <w:r w:rsidRPr="001F0FA1">
              <w:rPr>
                <w:b/>
                <w:spacing w:val="40"/>
                <w:sz w:val="16"/>
              </w:rPr>
              <w:t xml:space="preserve"> </w:t>
            </w:r>
            <w:r w:rsidRPr="001F0FA1">
              <w:rPr>
                <w:b/>
                <w:spacing w:val="-2"/>
                <w:sz w:val="16"/>
              </w:rPr>
              <w:t>punti</w:t>
            </w:r>
          </w:p>
        </w:tc>
        <w:tc>
          <w:tcPr>
            <w:tcW w:w="1044" w:type="dxa"/>
            <w:tcBorders>
              <w:left w:val="single" w:sz="4" w:space="0" w:color="000000"/>
              <w:bottom w:val="single" w:sz="4" w:space="0" w:color="000000"/>
            </w:tcBorders>
          </w:tcPr>
          <w:p w14:paraId="4E9A8FD8" w14:textId="77777777" w:rsidR="00CE0BB4" w:rsidRPr="001F0FA1" w:rsidRDefault="004448A0">
            <w:pPr>
              <w:pStyle w:val="TableParagraph"/>
              <w:spacing w:line="206" w:lineRule="exact"/>
              <w:ind w:left="129" w:firstLine="16"/>
              <w:rPr>
                <w:b/>
                <w:sz w:val="18"/>
              </w:rPr>
            </w:pPr>
            <w:r w:rsidRPr="001F0FA1">
              <w:rPr>
                <w:b/>
                <w:spacing w:val="-2"/>
                <w:sz w:val="18"/>
              </w:rPr>
              <w:t>Riservato all’Ufficio</w:t>
            </w:r>
          </w:p>
        </w:tc>
      </w:tr>
      <w:tr w:rsidR="00CE0BB4" w:rsidRPr="001F0FA1" w14:paraId="57B9E0DF" w14:textId="77777777">
        <w:trPr>
          <w:trHeight w:hRule="exact" w:val="655"/>
        </w:trPr>
        <w:tc>
          <w:tcPr>
            <w:tcW w:w="8860" w:type="dxa"/>
            <w:tcBorders>
              <w:top w:val="single" w:sz="4" w:space="0" w:color="000000"/>
              <w:bottom w:val="single" w:sz="4" w:space="0" w:color="000000"/>
              <w:right w:val="single" w:sz="4" w:space="0" w:color="000000"/>
            </w:tcBorders>
          </w:tcPr>
          <w:p w14:paraId="34A96889" w14:textId="77777777" w:rsidR="00CE0BB4" w:rsidRPr="001F0FA1" w:rsidRDefault="004448A0">
            <w:pPr>
              <w:pStyle w:val="TableParagraph"/>
              <w:tabs>
                <w:tab w:val="left" w:leader="dot" w:pos="6154"/>
                <w:tab w:val="left" w:pos="8729"/>
              </w:tabs>
              <w:spacing w:before="115"/>
              <w:ind w:left="59" w:right="113"/>
              <w:rPr>
                <w:b/>
                <w:sz w:val="18"/>
              </w:rPr>
            </w:pPr>
            <w:r w:rsidRPr="001F0FA1">
              <w:rPr>
                <w:b/>
                <w:sz w:val="18"/>
              </w:rPr>
              <w:t>A</w:t>
            </w:r>
            <w:r w:rsidRPr="001F0FA1">
              <w:rPr>
                <w:sz w:val="18"/>
              </w:rPr>
              <w:t xml:space="preserve">) </w:t>
            </w:r>
            <w:r w:rsidRPr="001F0FA1">
              <w:rPr>
                <w:b/>
                <w:sz w:val="18"/>
              </w:rPr>
              <w:t xml:space="preserve">per ogni mese </w:t>
            </w:r>
            <w:r w:rsidRPr="001F0FA1">
              <w:rPr>
                <w:sz w:val="18"/>
              </w:rPr>
              <w:t>o frazione superiore a 15 giorni di servizio effettivamente prestato successivamente alla decorrenza giuridica della nomina nel profilo professionale di appartenenza (2) (a)…</w:t>
            </w:r>
            <w:r w:rsidRPr="001F0FA1">
              <w:rPr>
                <w:sz w:val="18"/>
              </w:rPr>
              <w:tab/>
            </w:r>
            <w:r w:rsidRPr="001F0FA1">
              <w:rPr>
                <w:b/>
                <w:sz w:val="18"/>
              </w:rPr>
              <w:t>(punti 2 x ogni mese)</w:t>
            </w:r>
            <w:r w:rsidRPr="001F0FA1">
              <w:rPr>
                <w:sz w:val="18"/>
              </w:rPr>
              <w:t>…</w:t>
            </w:r>
            <w:r w:rsidRPr="001F0FA1">
              <w:rPr>
                <w:b/>
                <w:sz w:val="18"/>
              </w:rPr>
              <w:t xml:space="preserve">mesi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621C27E2"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6D32FA51" w14:textId="77777777" w:rsidR="00CE0BB4" w:rsidRPr="001F0FA1" w:rsidRDefault="00CE0BB4">
            <w:pPr>
              <w:pStyle w:val="TableParagraph"/>
              <w:rPr>
                <w:sz w:val="18"/>
              </w:rPr>
            </w:pPr>
          </w:p>
        </w:tc>
      </w:tr>
      <w:tr w:rsidR="00CE0BB4" w:rsidRPr="001F0FA1" w14:paraId="08293556" w14:textId="77777777">
        <w:trPr>
          <w:trHeight w:hRule="exact" w:val="820"/>
        </w:trPr>
        <w:tc>
          <w:tcPr>
            <w:tcW w:w="8860" w:type="dxa"/>
            <w:tcBorders>
              <w:top w:val="single" w:sz="4" w:space="0" w:color="000000"/>
              <w:bottom w:val="single" w:sz="4" w:space="0" w:color="000000"/>
              <w:right w:val="single" w:sz="4" w:space="0" w:color="000000"/>
            </w:tcBorders>
          </w:tcPr>
          <w:p w14:paraId="10F4B723" w14:textId="77777777" w:rsidR="00CE0BB4" w:rsidRPr="001F0FA1" w:rsidRDefault="004448A0">
            <w:pPr>
              <w:pStyle w:val="TableParagraph"/>
              <w:tabs>
                <w:tab w:val="left" w:leader="dot" w:pos="6077"/>
                <w:tab w:val="left" w:pos="8652"/>
              </w:tabs>
              <w:spacing w:before="115"/>
              <w:ind w:left="59" w:right="165"/>
              <w:rPr>
                <w:b/>
                <w:sz w:val="18"/>
              </w:rPr>
            </w:pPr>
            <w:r w:rsidRPr="001F0FA1">
              <w:rPr>
                <w:b/>
                <w:sz w:val="18"/>
              </w:rPr>
              <w:t>A1</w:t>
            </w:r>
            <w:r w:rsidRPr="001F0FA1">
              <w:rPr>
                <w:sz w:val="18"/>
              </w:rPr>
              <w:t>)</w:t>
            </w:r>
            <w:r w:rsidRPr="001F0FA1">
              <w:rPr>
                <w:spacing w:val="40"/>
                <w:sz w:val="18"/>
              </w:rPr>
              <w:t xml:space="preserve"> </w:t>
            </w:r>
            <w:r w:rsidRPr="001F0FA1">
              <w:rPr>
                <w:b/>
                <w:sz w:val="18"/>
              </w:rPr>
              <w:t>per</w:t>
            </w:r>
            <w:r w:rsidRPr="001F0FA1">
              <w:rPr>
                <w:b/>
                <w:spacing w:val="-4"/>
                <w:sz w:val="18"/>
              </w:rPr>
              <w:t xml:space="preserve"> </w:t>
            </w:r>
            <w:r w:rsidRPr="001F0FA1">
              <w:rPr>
                <w:b/>
                <w:sz w:val="18"/>
              </w:rPr>
              <w:t>ogni</w:t>
            </w:r>
            <w:r w:rsidRPr="001F0FA1">
              <w:rPr>
                <w:b/>
                <w:spacing w:val="-5"/>
                <w:sz w:val="18"/>
              </w:rPr>
              <w:t xml:space="preserve"> </w:t>
            </w:r>
            <w:r w:rsidRPr="001F0FA1">
              <w:rPr>
                <w:b/>
                <w:sz w:val="18"/>
              </w:rPr>
              <w:t>mese</w:t>
            </w:r>
            <w:r w:rsidRPr="001F0FA1">
              <w:rPr>
                <w:b/>
                <w:spacing w:val="-3"/>
                <w:sz w:val="18"/>
              </w:rPr>
              <w:t xml:space="preserve"> </w:t>
            </w:r>
            <w:r w:rsidRPr="001F0FA1">
              <w:rPr>
                <w:sz w:val="18"/>
              </w:rPr>
              <w:t>o</w:t>
            </w:r>
            <w:r w:rsidRPr="001F0FA1">
              <w:rPr>
                <w:spacing w:val="-2"/>
                <w:sz w:val="18"/>
              </w:rPr>
              <w:t xml:space="preserve"> </w:t>
            </w:r>
            <w:r w:rsidRPr="001F0FA1">
              <w:rPr>
                <w:sz w:val="18"/>
              </w:rPr>
              <w:t>frazione</w:t>
            </w:r>
            <w:r w:rsidRPr="001F0FA1">
              <w:rPr>
                <w:spacing w:val="-4"/>
                <w:sz w:val="18"/>
              </w:rPr>
              <w:t xml:space="preserve"> </w:t>
            </w:r>
            <w:r w:rsidRPr="001F0FA1">
              <w:rPr>
                <w:sz w:val="18"/>
              </w:rPr>
              <w:t>superiore</w:t>
            </w:r>
            <w:r w:rsidRPr="001F0FA1">
              <w:rPr>
                <w:spacing w:val="-4"/>
                <w:sz w:val="18"/>
              </w:rPr>
              <w:t xml:space="preserve"> </w:t>
            </w:r>
            <w:r w:rsidRPr="001F0FA1">
              <w:rPr>
                <w:sz w:val="18"/>
              </w:rPr>
              <w:t>a</w:t>
            </w:r>
            <w:r w:rsidRPr="001F0FA1">
              <w:rPr>
                <w:spacing w:val="-4"/>
                <w:sz w:val="18"/>
              </w:rPr>
              <w:t xml:space="preserve"> </w:t>
            </w:r>
            <w:r w:rsidRPr="001F0FA1">
              <w:rPr>
                <w:sz w:val="18"/>
              </w:rPr>
              <w:t>15</w:t>
            </w:r>
            <w:r w:rsidRPr="001F0FA1">
              <w:rPr>
                <w:spacing w:val="-4"/>
                <w:sz w:val="18"/>
              </w:rPr>
              <w:t xml:space="preserve"> </w:t>
            </w:r>
            <w:r w:rsidRPr="001F0FA1">
              <w:rPr>
                <w:sz w:val="18"/>
              </w:rPr>
              <w:t>giorni</w:t>
            </w:r>
            <w:r w:rsidRPr="001F0FA1">
              <w:rPr>
                <w:spacing w:val="-5"/>
                <w:sz w:val="18"/>
              </w:rPr>
              <w:t xml:space="preserve"> </w:t>
            </w:r>
            <w:r w:rsidRPr="001F0FA1">
              <w:rPr>
                <w:sz w:val="18"/>
              </w:rPr>
              <w:t>di</w:t>
            </w:r>
            <w:r w:rsidRPr="001F0FA1">
              <w:rPr>
                <w:spacing w:val="-3"/>
                <w:sz w:val="18"/>
              </w:rPr>
              <w:t xml:space="preserve"> </w:t>
            </w:r>
            <w:r w:rsidRPr="001F0FA1">
              <w:rPr>
                <w:sz w:val="18"/>
              </w:rPr>
              <w:t>servizio</w:t>
            </w:r>
            <w:r w:rsidRPr="001F0FA1">
              <w:rPr>
                <w:spacing w:val="-2"/>
                <w:sz w:val="18"/>
              </w:rPr>
              <w:t xml:space="preserve"> </w:t>
            </w:r>
            <w:r w:rsidRPr="001F0FA1">
              <w:rPr>
                <w:sz w:val="18"/>
              </w:rPr>
              <w:t>effettivamente</w:t>
            </w:r>
            <w:r w:rsidRPr="001F0FA1">
              <w:rPr>
                <w:spacing w:val="-3"/>
                <w:sz w:val="18"/>
              </w:rPr>
              <w:t xml:space="preserve"> </w:t>
            </w:r>
            <w:r w:rsidRPr="001F0FA1">
              <w:rPr>
                <w:sz w:val="18"/>
              </w:rPr>
              <w:t>prestato</w:t>
            </w:r>
            <w:r w:rsidRPr="001F0FA1">
              <w:rPr>
                <w:spacing w:val="-2"/>
                <w:sz w:val="18"/>
              </w:rPr>
              <w:t xml:space="preserve"> </w:t>
            </w:r>
            <w:r w:rsidRPr="001F0FA1">
              <w:rPr>
                <w:sz w:val="18"/>
              </w:rPr>
              <w:t>successivamente</w:t>
            </w:r>
            <w:r w:rsidRPr="001F0FA1">
              <w:rPr>
                <w:spacing w:val="-3"/>
                <w:sz w:val="18"/>
              </w:rPr>
              <w:t xml:space="preserve"> </w:t>
            </w:r>
            <w:r w:rsidRPr="001F0FA1">
              <w:rPr>
                <w:sz w:val="18"/>
              </w:rPr>
              <w:t>alla</w:t>
            </w:r>
            <w:r w:rsidRPr="001F0FA1">
              <w:rPr>
                <w:spacing w:val="-3"/>
                <w:sz w:val="18"/>
              </w:rPr>
              <w:t xml:space="preserve"> </w:t>
            </w:r>
            <w:r w:rsidRPr="001F0FA1">
              <w:rPr>
                <w:sz w:val="18"/>
              </w:rPr>
              <w:t>decorrenza giuridica della nomina nel profilo professionale di appartenenza (2) (a) in scuole o istituti situati nelle piccole isole in aggiunta al punteggio di cui al punto A) - (a)…</w:t>
            </w:r>
            <w:r w:rsidRPr="001F0FA1">
              <w:rPr>
                <w:sz w:val="18"/>
              </w:rPr>
              <w:tab/>
            </w:r>
            <w:r w:rsidRPr="001F0FA1">
              <w:rPr>
                <w:b/>
                <w:sz w:val="18"/>
              </w:rPr>
              <w:t>(punti 2 x ogni mese)</w:t>
            </w:r>
            <w:r w:rsidRPr="001F0FA1">
              <w:rPr>
                <w:sz w:val="18"/>
              </w:rPr>
              <w:t>…</w:t>
            </w:r>
            <w:r w:rsidRPr="001F0FA1">
              <w:rPr>
                <w:b/>
                <w:sz w:val="18"/>
              </w:rPr>
              <w:t xml:space="preserve">mesi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17227151"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1F61DB5D" w14:textId="77777777" w:rsidR="00CE0BB4" w:rsidRPr="001F0FA1" w:rsidRDefault="00CE0BB4">
            <w:pPr>
              <w:pStyle w:val="TableParagraph"/>
              <w:rPr>
                <w:sz w:val="18"/>
              </w:rPr>
            </w:pPr>
          </w:p>
        </w:tc>
      </w:tr>
      <w:tr w:rsidR="00CE0BB4" w:rsidRPr="001F0FA1" w14:paraId="27D12720" w14:textId="77777777">
        <w:trPr>
          <w:trHeight w:hRule="exact" w:val="400"/>
        </w:trPr>
        <w:tc>
          <w:tcPr>
            <w:tcW w:w="8860" w:type="dxa"/>
            <w:vMerge w:val="restart"/>
            <w:tcBorders>
              <w:top w:val="single" w:sz="4" w:space="0" w:color="000000"/>
              <w:bottom w:val="single" w:sz="4" w:space="0" w:color="000000"/>
              <w:right w:val="single" w:sz="4" w:space="0" w:color="000000"/>
            </w:tcBorders>
          </w:tcPr>
          <w:p w14:paraId="2FEFE0B6" w14:textId="77777777" w:rsidR="00CE0BB4" w:rsidRPr="001F0FA1" w:rsidRDefault="004448A0">
            <w:pPr>
              <w:pStyle w:val="TableParagraph"/>
              <w:spacing w:line="206" w:lineRule="exact"/>
              <w:ind w:left="59"/>
              <w:rPr>
                <w:sz w:val="18"/>
              </w:rPr>
            </w:pPr>
            <w:r w:rsidRPr="001F0FA1">
              <w:rPr>
                <w:b/>
                <w:sz w:val="18"/>
              </w:rPr>
              <w:t>B</w:t>
            </w:r>
            <w:r w:rsidRPr="001F0FA1">
              <w:rPr>
                <w:sz w:val="18"/>
              </w:rPr>
              <w:t>)</w:t>
            </w:r>
            <w:r w:rsidRPr="001F0FA1">
              <w:rPr>
                <w:spacing w:val="44"/>
                <w:sz w:val="18"/>
              </w:rPr>
              <w:t xml:space="preserve"> </w:t>
            </w:r>
            <w:r w:rsidRPr="001F0FA1">
              <w:rPr>
                <w:b/>
                <w:sz w:val="18"/>
              </w:rPr>
              <w:t>per</w:t>
            </w:r>
            <w:r w:rsidRPr="001F0FA1">
              <w:rPr>
                <w:b/>
                <w:spacing w:val="-2"/>
                <w:sz w:val="18"/>
              </w:rPr>
              <w:t xml:space="preserve"> </w:t>
            </w:r>
            <w:r w:rsidRPr="001F0FA1">
              <w:rPr>
                <w:b/>
                <w:sz w:val="18"/>
              </w:rPr>
              <w:t>ogni</w:t>
            </w:r>
            <w:r w:rsidRPr="001F0FA1">
              <w:rPr>
                <w:b/>
                <w:spacing w:val="-3"/>
                <w:sz w:val="18"/>
              </w:rPr>
              <w:t xml:space="preserve"> </w:t>
            </w:r>
            <w:r w:rsidRPr="001F0FA1">
              <w:rPr>
                <w:b/>
                <w:sz w:val="18"/>
              </w:rPr>
              <w:t xml:space="preserve">mese </w:t>
            </w:r>
            <w:r w:rsidRPr="001F0FA1">
              <w:rPr>
                <w:sz w:val="18"/>
              </w:rPr>
              <w:t>o frazione</w:t>
            </w:r>
            <w:r w:rsidRPr="001F0FA1">
              <w:rPr>
                <w:spacing w:val="-2"/>
                <w:sz w:val="18"/>
              </w:rPr>
              <w:t xml:space="preserve"> </w:t>
            </w:r>
            <w:r w:rsidRPr="001F0FA1">
              <w:rPr>
                <w:sz w:val="18"/>
              </w:rPr>
              <w:t>superiore</w:t>
            </w:r>
            <w:r w:rsidRPr="001F0FA1">
              <w:rPr>
                <w:spacing w:val="-2"/>
                <w:sz w:val="18"/>
              </w:rPr>
              <w:t xml:space="preserve"> </w:t>
            </w:r>
            <w:r w:rsidRPr="001F0FA1">
              <w:rPr>
                <w:sz w:val="18"/>
              </w:rPr>
              <w:t>a</w:t>
            </w:r>
            <w:r w:rsidRPr="001F0FA1">
              <w:rPr>
                <w:spacing w:val="-1"/>
                <w:sz w:val="18"/>
              </w:rPr>
              <w:t xml:space="preserve"> </w:t>
            </w:r>
            <w:r w:rsidRPr="001F0FA1">
              <w:rPr>
                <w:sz w:val="18"/>
              </w:rPr>
              <w:t>15</w:t>
            </w:r>
            <w:r w:rsidRPr="001F0FA1">
              <w:rPr>
                <w:spacing w:val="-2"/>
                <w:sz w:val="18"/>
              </w:rPr>
              <w:t xml:space="preserve"> </w:t>
            </w:r>
            <w:r w:rsidRPr="001F0FA1">
              <w:rPr>
                <w:sz w:val="18"/>
              </w:rPr>
              <w:t>giorni</w:t>
            </w:r>
            <w:r w:rsidRPr="001F0FA1">
              <w:rPr>
                <w:spacing w:val="-3"/>
                <w:sz w:val="18"/>
              </w:rPr>
              <w:t xml:space="preserve"> </w:t>
            </w:r>
            <w:r w:rsidRPr="001F0FA1">
              <w:rPr>
                <w:sz w:val="18"/>
              </w:rPr>
              <w:t>di</w:t>
            </w:r>
            <w:r w:rsidRPr="001F0FA1">
              <w:rPr>
                <w:spacing w:val="-3"/>
                <w:sz w:val="18"/>
              </w:rPr>
              <w:t xml:space="preserve"> </w:t>
            </w:r>
            <w:r w:rsidRPr="001F0FA1">
              <w:rPr>
                <w:sz w:val="18"/>
              </w:rPr>
              <w:t>servizio</w:t>
            </w:r>
            <w:r w:rsidRPr="001F0FA1">
              <w:rPr>
                <w:spacing w:val="-1"/>
                <w:sz w:val="18"/>
              </w:rPr>
              <w:t xml:space="preserve"> </w:t>
            </w:r>
            <w:r w:rsidRPr="001F0FA1">
              <w:rPr>
                <w:sz w:val="18"/>
              </w:rPr>
              <w:t>non</w:t>
            </w:r>
            <w:r w:rsidRPr="001F0FA1">
              <w:rPr>
                <w:spacing w:val="-2"/>
                <w:sz w:val="18"/>
              </w:rPr>
              <w:t xml:space="preserve"> </w:t>
            </w:r>
            <w:r w:rsidRPr="001F0FA1">
              <w:rPr>
                <w:sz w:val="18"/>
              </w:rPr>
              <w:t>di</w:t>
            </w:r>
            <w:r w:rsidRPr="001F0FA1">
              <w:rPr>
                <w:spacing w:val="-1"/>
                <w:sz w:val="18"/>
              </w:rPr>
              <w:t xml:space="preserve"> </w:t>
            </w:r>
            <w:r w:rsidRPr="001F0FA1">
              <w:rPr>
                <w:sz w:val="18"/>
              </w:rPr>
              <w:t>ruolo o</w:t>
            </w:r>
            <w:r w:rsidRPr="001F0FA1">
              <w:rPr>
                <w:spacing w:val="-2"/>
                <w:sz w:val="18"/>
              </w:rPr>
              <w:t xml:space="preserve"> </w:t>
            </w:r>
            <w:r w:rsidRPr="001F0FA1">
              <w:rPr>
                <w:sz w:val="18"/>
              </w:rPr>
              <w:t>di altro servizio riconosciuto</w:t>
            </w:r>
            <w:r w:rsidRPr="001F0FA1">
              <w:rPr>
                <w:spacing w:val="-2"/>
                <w:sz w:val="18"/>
              </w:rPr>
              <w:t xml:space="preserve"> </w:t>
            </w:r>
            <w:r w:rsidRPr="001F0FA1">
              <w:rPr>
                <w:sz w:val="18"/>
              </w:rPr>
              <w:t>o</w:t>
            </w:r>
            <w:r w:rsidRPr="001F0FA1">
              <w:rPr>
                <w:spacing w:val="1"/>
                <w:sz w:val="18"/>
              </w:rPr>
              <w:t xml:space="preserve"> </w:t>
            </w:r>
            <w:r w:rsidRPr="001F0FA1">
              <w:rPr>
                <w:spacing w:val="-2"/>
                <w:sz w:val="18"/>
              </w:rPr>
              <w:t>riconoscibile</w:t>
            </w:r>
          </w:p>
          <w:p w14:paraId="208C7000" w14:textId="77777777" w:rsidR="00CE0BB4" w:rsidRPr="001F0FA1" w:rsidRDefault="004448A0">
            <w:pPr>
              <w:pStyle w:val="TableParagraph"/>
              <w:tabs>
                <w:tab w:val="left" w:leader="dot" w:pos="7875"/>
                <w:tab w:val="left" w:pos="8672"/>
              </w:tabs>
              <w:spacing w:line="207" w:lineRule="exact"/>
              <w:ind w:left="59"/>
              <w:rPr>
                <w:b/>
                <w:sz w:val="18"/>
              </w:rPr>
            </w:pPr>
            <w:r w:rsidRPr="001F0FA1">
              <w:rPr>
                <w:sz w:val="18"/>
              </w:rPr>
              <w:t>(3)</w:t>
            </w:r>
            <w:r w:rsidRPr="001F0FA1">
              <w:rPr>
                <w:spacing w:val="-9"/>
                <w:sz w:val="18"/>
              </w:rPr>
              <w:t xml:space="preserve"> </w:t>
            </w:r>
            <w:r w:rsidRPr="001F0FA1">
              <w:rPr>
                <w:sz w:val="18"/>
              </w:rPr>
              <w:t>(11)</w:t>
            </w:r>
            <w:r w:rsidRPr="001F0FA1">
              <w:rPr>
                <w:spacing w:val="-4"/>
                <w:sz w:val="18"/>
              </w:rPr>
              <w:t xml:space="preserve"> </w:t>
            </w:r>
            <w:r w:rsidRPr="001F0FA1">
              <w:rPr>
                <w:sz w:val="18"/>
              </w:rPr>
              <w:t>(a)</w:t>
            </w:r>
            <w:r w:rsidRPr="001F0FA1">
              <w:rPr>
                <w:spacing w:val="34"/>
                <w:sz w:val="18"/>
              </w:rPr>
              <w:t xml:space="preserve"> </w:t>
            </w:r>
            <w:r w:rsidRPr="001F0FA1">
              <w:rPr>
                <w:sz w:val="18"/>
              </w:rPr>
              <w:t>..............................................................................…</w:t>
            </w:r>
            <w:r w:rsidRPr="001F0FA1">
              <w:rPr>
                <w:spacing w:val="-30"/>
                <w:sz w:val="18"/>
              </w:rPr>
              <w:t xml:space="preserve"> </w:t>
            </w:r>
            <w:r w:rsidRPr="001F0FA1">
              <w:rPr>
                <w:b/>
                <w:sz w:val="18"/>
              </w:rPr>
              <w:t>(punti</w:t>
            </w:r>
            <w:r w:rsidRPr="001F0FA1">
              <w:rPr>
                <w:b/>
                <w:spacing w:val="-5"/>
                <w:sz w:val="18"/>
              </w:rPr>
              <w:t xml:space="preserve"> </w:t>
            </w:r>
            <w:r w:rsidRPr="001F0FA1">
              <w:rPr>
                <w:b/>
                <w:sz w:val="18"/>
              </w:rPr>
              <w:t>1</w:t>
            </w:r>
            <w:r w:rsidRPr="001F0FA1">
              <w:rPr>
                <w:b/>
                <w:spacing w:val="-5"/>
                <w:sz w:val="18"/>
              </w:rPr>
              <w:t xml:space="preserve"> </w:t>
            </w:r>
            <w:r w:rsidRPr="001F0FA1">
              <w:rPr>
                <w:b/>
                <w:sz w:val="18"/>
              </w:rPr>
              <w:t>x</w:t>
            </w:r>
            <w:r w:rsidRPr="001F0FA1">
              <w:rPr>
                <w:b/>
                <w:spacing w:val="-4"/>
                <w:sz w:val="18"/>
              </w:rPr>
              <w:t xml:space="preserve"> </w:t>
            </w:r>
            <w:r w:rsidRPr="001F0FA1">
              <w:rPr>
                <w:b/>
                <w:sz w:val="18"/>
              </w:rPr>
              <w:t>ciascuno</w:t>
            </w:r>
            <w:r w:rsidRPr="001F0FA1">
              <w:rPr>
                <w:b/>
                <w:spacing w:val="-6"/>
                <w:sz w:val="18"/>
              </w:rPr>
              <w:t xml:space="preserve"> </w:t>
            </w:r>
            <w:r w:rsidRPr="001F0FA1">
              <w:rPr>
                <w:b/>
                <w:sz w:val="18"/>
              </w:rPr>
              <w:t>dei</w:t>
            </w:r>
            <w:r w:rsidRPr="001F0FA1">
              <w:rPr>
                <w:b/>
                <w:spacing w:val="-4"/>
                <w:sz w:val="18"/>
              </w:rPr>
              <w:t xml:space="preserve"> </w:t>
            </w:r>
            <w:r w:rsidRPr="001F0FA1">
              <w:rPr>
                <w:b/>
                <w:sz w:val="18"/>
              </w:rPr>
              <w:t>primi</w:t>
            </w:r>
            <w:r w:rsidRPr="001F0FA1">
              <w:rPr>
                <w:b/>
                <w:spacing w:val="-5"/>
                <w:sz w:val="18"/>
              </w:rPr>
              <w:t xml:space="preserve"> </w:t>
            </w:r>
            <w:r w:rsidRPr="001F0FA1">
              <w:rPr>
                <w:b/>
                <w:sz w:val="18"/>
              </w:rPr>
              <w:t>48</w:t>
            </w:r>
            <w:r w:rsidRPr="001F0FA1">
              <w:rPr>
                <w:b/>
                <w:spacing w:val="-5"/>
                <w:sz w:val="18"/>
              </w:rPr>
              <w:t xml:space="preserve"> </w:t>
            </w:r>
            <w:r w:rsidRPr="001F0FA1">
              <w:rPr>
                <w:b/>
                <w:spacing w:val="-2"/>
                <w:sz w:val="18"/>
              </w:rPr>
              <w:t>mesi</w:t>
            </w:r>
            <w:r w:rsidRPr="001F0FA1">
              <w:rPr>
                <w:spacing w:val="-2"/>
                <w:sz w:val="18"/>
              </w:rPr>
              <w:t>)…</w:t>
            </w:r>
            <w:r w:rsidRPr="001F0FA1">
              <w:rPr>
                <w:sz w:val="18"/>
              </w:rPr>
              <w:tab/>
            </w:r>
            <w:r w:rsidRPr="001F0FA1">
              <w:rPr>
                <w:b/>
                <w:sz w:val="18"/>
              </w:rPr>
              <w:t xml:space="preserve">mesi </w:t>
            </w:r>
            <w:r w:rsidRPr="001F0FA1">
              <w:rPr>
                <w:b/>
                <w:sz w:val="18"/>
                <w:u w:val="single"/>
              </w:rPr>
              <w:tab/>
            </w:r>
          </w:p>
          <w:p w14:paraId="46B16739" w14:textId="77777777" w:rsidR="00CE0BB4" w:rsidRPr="001F0FA1" w:rsidRDefault="004448A0">
            <w:pPr>
              <w:pStyle w:val="TableParagraph"/>
              <w:tabs>
                <w:tab w:val="left" w:leader="dot" w:pos="7872"/>
                <w:tab w:val="left" w:pos="8669"/>
              </w:tabs>
              <w:spacing w:before="23"/>
              <w:ind w:left="105"/>
              <w:rPr>
                <w:b/>
                <w:sz w:val="18"/>
              </w:rPr>
            </w:pPr>
            <w:r w:rsidRPr="001F0FA1">
              <w:rPr>
                <w:sz w:val="18"/>
              </w:rPr>
              <w:t>...............................................................................................</w:t>
            </w:r>
            <w:r w:rsidRPr="001F0FA1">
              <w:rPr>
                <w:spacing w:val="8"/>
                <w:sz w:val="18"/>
              </w:rPr>
              <w:t xml:space="preserve"> </w:t>
            </w:r>
            <w:r w:rsidRPr="001F0FA1">
              <w:rPr>
                <w:b/>
                <w:sz w:val="18"/>
              </w:rPr>
              <w:t>(punti</w:t>
            </w:r>
            <w:r w:rsidRPr="001F0FA1">
              <w:rPr>
                <w:b/>
                <w:spacing w:val="-9"/>
                <w:sz w:val="18"/>
              </w:rPr>
              <w:t xml:space="preserve"> </w:t>
            </w:r>
            <w:r w:rsidRPr="001F0FA1">
              <w:rPr>
                <w:b/>
                <w:sz w:val="18"/>
              </w:rPr>
              <w:t>1</w:t>
            </w:r>
            <w:r w:rsidRPr="001F0FA1">
              <w:rPr>
                <w:b/>
                <w:spacing w:val="-5"/>
                <w:sz w:val="18"/>
              </w:rPr>
              <w:t xml:space="preserve"> </w:t>
            </w:r>
            <w:r w:rsidRPr="001F0FA1">
              <w:rPr>
                <w:b/>
                <w:sz w:val="18"/>
              </w:rPr>
              <w:t>x</w:t>
            </w:r>
            <w:r w:rsidRPr="001F0FA1">
              <w:rPr>
                <w:b/>
                <w:spacing w:val="-6"/>
                <w:sz w:val="18"/>
              </w:rPr>
              <w:t xml:space="preserve"> </w:t>
            </w:r>
            <w:r w:rsidRPr="001F0FA1">
              <w:rPr>
                <w:b/>
                <w:sz w:val="18"/>
              </w:rPr>
              <w:t>ciascuno</w:t>
            </w:r>
            <w:r w:rsidRPr="001F0FA1">
              <w:rPr>
                <w:b/>
                <w:spacing w:val="-7"/>
                <w:sz w:val="18"/>
              </w:rPr>
              <w:t xml:space="preserve"> </w:t>
            </w:r>
            <w:r w:rsidRPr="001F0FA1">
              <w:rPr>
                <w:b/>
                <w:sz w:val="18"/>
              </w:rPr>
              <w:t>dei</w:t>
            </w:r>
            <w:r w:rsidRPr="001F0FA1">
              <w:rPr>
                <w:b/>
                <w:spacing w:val="-7"/>
                <w:sz w:val="18"/>
              </w:rPr>
              <w:t xml:space="preserve"> </w:t>
            </w:r>
            <w:r w:rsidRPr="001F0FA1">
              <w:rPr>
                <w:b/>
                <w:sz w:val="18"/>
              </w:rPr>
              <w:t>restanti</w:t>
            </w:r>
            <w:r w:rsidRPr="001F0FA1">
              <w:rPr>
                <w:b/>
                <w:spacing w:val="-8"/>
                <w:sz w:val="18"/>
              </w:rPr>
              <w:t xml:space="preserve"> </w:t>
            </w:r>
            <w:r w:rsidRPr="001F0FA1">
              <w:rPr>
                <w:b/>
                <w:sz w:val="18"/>
              </w:rPr>
              <w:t>2/3</w:t>
            </w:r>
            <w:r w:rsidRPr="001F0FA1">
              <w:rPr>
                <w:b/>
                <w:spacing w:val="-5"/>
                <w:sz w:val="18"/>
              </w:rPr>
              <w:t xml:space="preserve"> </w:t>
            </w:r>
            <w:r w:rsidRPr="001F0FA1">
              <w:rPr>
                <w:b/>
                <w:spacing w:val="-2"/>
                <w:sz w:val="18"/>
              </w:rPr>
              <w:t>mesi</w:t>
            </w:r>
            <w:r w:rsidRPr="001F0FA1">
              <w:rPr>
                <w:spacing w:val="-2"/>
                <w:sz w:val="18"/>
              </w:rPr>
              <w:t>).</w:t>
            </w:r>
            <w:r w:rsidRPr="001F0FA1">
              <w:rPr>
                <w:sz w:val="18"/>
              </w:rPr>
              <w:tab/>
            </w:r>
            <w:r w:rsidRPr="001F0FA1">
              <w:rPr>
                <w:b/>
                <w:sz w:val="18"/>
              </w:rPr>
              <w:t xml:space="preserve">mesi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1ED1CA87"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71536832" w14:textId="77777777" w:rsidR="00CE0BB4" w:rsidRPr="001F0FA1" w:rsidRDefault="00CE0BB4">
            <w:pPr>
              <w:pStyle w:val="TableParagraph"/>
              <w:rPr>
                <w:sz w:val="18"/>
              </w:rPr>
            </w:pPr>
          </w:p>
        </w:tc>
      </w:tr>
      <w:tr w:rsidR="00CE0BB4" w:rsidRPr="001F0FA1" w14:paraId="5AD862F9" w14:textId="77777777">
        <w:trPr>
          <w:trHeight w:hRule="exact" w:val="331"/>
        </w:trPr>
        <w:tc>
          <w:tcPr>
            <w:tcW w:w="8860" w:type="dxa"/>
            <w:vMerge/>
            <w:tcBorders>
              <w:top w:val="nil"/>
              <w:bottom w:val="single" w:sz="4" w:space="0" w:color="000000"/>
              <w:right w:val="single" w:sz="4" w:space="0" w:color="000000"/>
            </w:tcBorders>
          </w:tcPr>
          <w:p w14:paraId="1DD6ABE7" w14:textId="77777777" w:rsidR="00CE0BB4" w:rsidRPr="001F0FA1" w:rsidRDefault="00CE0BB4">
            <w:pPr>
              <w:rPr>
                <w:sz w:val="2"/>
                <w:szCs w:val="2"/>
              </w:rPr>
            </w:pPr>
          </w:p>
        </w:tc>
        <w:tc>
          <w:tcPr>
            <w:tcW w:w="708" w:type="dxa"/>
            <w:tcBorders>
              <w:top w:val="single" w:sz="4" w:space="0" w:color="000000"/>
              <w:left w:val="single" w:sz="4" w:space="0" w:color="000000"/>
              <w:bottom w:val="single" w:sz="4" w:space="0" w:color="000000"/>
              <w:right w:val="single" w:sz="4" w:space="0" w:color="000000"/>
            </w:tcBorders>
          </w:tcPr>
          <w:p w14:paraId="4F8D7603"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00F53AAB" w14:textId="77777777" w:rsidR="00CE0BB4" w:rsidRPr="001F0FA1" w:rsidRDefault="00CE0BB4">
            <w:pPr>
              <w:pStyle w:val="TableParagraph"/>
              <w:rPr>
                <w:sz w:val="18"/>
              </w:rPr>
            </w:pPr>
          </w:p>
        </w:tc>
      </w:tr>
      <w:tr w:rsidR="00CE0BB4" w:rsidRPr="001F0FA1" w14:paraId="3448B63D" w14:textId="77777777">
        <w:trPr>
          <w:trHeight w:hRule="exact" w:val="580"/>
        </w:trPr>
        <w:tc>
          <w:tcPr>
            <w:tcW w:w="8860" w:type="dxa"/>
            <w:vMerge w:val="restart"/>
            <w:tcBorders>
              <w:top w:val="single" w:sz="4" w:space="0" w:color="000000"/>
              <w:bottom w:val="single" w:sz="4" w:space="0" w:color="000000"/>
              <w:right w:val="single" w:sz="4" w:space="0" w:color="000000"/>
            </w:tcBorders>
          </w:tcPr>
          <w:p w14:paraId="3A59D4C8" w14:textId="77777777" w:rsidR="00CE0BB4" w:rsidRPr="001F0FA1" w:rsidRDefault="004448A0">
            <w:pPr>
              <w:pStyle w:val="TableParagraph"/>
              <w:ind w:left="59" w:right="113"/>
              <w:rPr>
                <w:sz w:val="18"/>
              </w:rPr>
            </w:pPr>
            <w:r w:rsidRPr="001F0FA1">
              <w:rPr>
                <w:b/>
                <w:sz w:val="18"/>
              </w:rPr>
              <w:t>B1)</w:t>
            </w:r>
            <w:r w:rsidRPr="001F0FA1">
              <w:rPr>
                <w:b/>
                <w:spacing w:val="40"/>
                <w:sz w:val="18"/>
              </w:rPr>
              <w:t xml:space="preserve"> </w:t>
            </w:r>
            <w:r w:rsidRPr="001F0FA1">
              <w:rPr>
                <w:b/>
                <w:sz w:val="18"/>
              </w:rPr>
              <w:t xml:space="preserve">per ogni mese </w:t>
            </w:r>
            <w:r w:rsidRPr="001F0FA1">
              <w:rPr>
                <w:sz w:val="18"/>
              </w:rPr>
              <w:t>o frazione superiore a 15 giorni di servizio non di ruolo o di altro servizio riconosciuto o riconoscibile</w:t>
            </w:r>
            <w:r w:rsidRPr="001F0FA1">
              <w:rPr>
                <w:spacing w:val="-3"/>
                <w:sz w:val="18"/>
              </w:rPr>
              <w:t xml:space="preserve"> </w:t>
            </w:r>
            <w:r w:rsidRPr="001F0FA1">
              <w:rPr>
                <w:sz w:val="18"/>
              </w:rPr>
              <w:t>effettivamente</w:t>
            </w:r>
            <w:r w:rsidRPr="001F0FA1">
              <w:rPr>
                <w:spacing w:val="-2"/>
                <w:sz w:val="18"/>
              </w:rPr>
              <w:t xml:space="preserve"> </w:t>
            </w:r>
            <w:r w:rsidRPr="001F0FA1">
              <w:rPr>
                <w:sz w:val="18"/>
              </w:rPr>
              <w:t>prestato</w:t>
            </w:r>
            <w:r w:rsidRPr="001F0FA1">
              <w:rPr>
                <w:spacing w:val="-1"/>
                <w:sz w:val="18"/>
              </w:rPr>
              <w:t xml:space="preserve"> </w:t>
            </w:r>
            <w:r w:rsidRPr="001F0FA1">
              <w:rPr>
                <w:sz w:val="18"/>
              </w:rPr>
              <w:t>in</w:t>
            </w:r>
            <w:r w:rsidRPr="001F0FA1">
              <w:rPr>
                <w:spacing w:val="-3"/>
                <w:sz w:val="18"/>
              </w:rPr>
              <w:t xml:space="preserve"> </w:t>
            </w:r>
            <w:r w:rsidRPr="001F0FA1">
              <w:rPr>
                <w:sz w:val="18"/>
              </w:rPr>
              <w:t>scuole</w:t>
            </w:r>
            <w:r w:rsidRPr="001F0FA1">
              <w:rPr>
                <w:spacing w:val="-5"/>
                <w:sz w:val="18"/>
              </w:rPr>
              <w:t xml:space="preserve"> </w:t>
            </w:r>
            <w:r w:rsidRPr="001F0FA1">
              <w:rPr>
                <w:sz w:val="18"/>
              </w:rPr>
              <w:t>o</w:t>
            </w:r>
            <w:r w:rsidRPr="001F0FA1">
              <w:rPr>
                <w:spacing w:val="-1"/>
                <w:sz w:val="18"/>
              </w:rPr>
              <w:t xml:space="preserve"> </w:t>
            </w:r>
            <w:r w:rsidRPr="001F0FA1">
              <w:rPr>
                <w:sz w:val="18"/>
              </w:rPr>
              <w:t>istituti</w:t>
            </w:r>
            <w:r w:rsidRPr="001F0FA1">
              <w:rPr>
                <w:spacing w:val="-2"/>
                <w:sz w:val="18"/>
              </w:rPr>
              <w:t xml:space="preserve"> </w:t>
            </w:r>
            <w:r w:rsidRPr="001F0FA1">
              <w:rPr>
                <w:sz w:val="18"/>
              </w:rPr>
              <w:t>situati</w:t>
            </w:r>
            <w:r w:rsidRPr="001F0FA1">
              <w:rPr>
                <w:spacing w:val="-4"/>
                <w:sz w:val="18"/>
              </w:rPr>
              <w:t xml:space="preserve"> </w:t>
            </w:r>
            <w:r w:rsidRPr="001F0FA1">
              <w:rPr>
                <w:sz w:val="18"/>
              </w:rPr>
              <w:t>nelle</w:t>
            </w:r>
            <w:r w:rsidRPr="001F0FA1">
              <w:rPr>
                <w:spacing w:val="-5"/>
                <w:sz w:val="18"/>
              </w:rPr>
              <w:t xml:space="preserve"> </w:t>
            </w:r>
            <w:r w:rsidRPr="001F0FA1">
              <w:rPr>
                <w:sz w:val="18"/>
              </w:rPr>
              <w:t>piccole</w:t>
            </w:r>
            <w:r w:rsidRPr="001F0FA1">
              <w:rPr>
                <w:spacing w:val="-2"/>
                <w:sz w:val="18"/>
              </w:rPr>
              <w:t xml:space="preserve"> </w:t>
            </w:r>
            <w:r w:rsidRPr="001F0FA1">
              <w:rPr>
                <w:sz w:val="18"/>
              </w:rPr>
              <w:t>isole</w:t>
            </w:r>
            <w:r w:rsidRPr="001F0FA1">
              <w:rPr>
                <w:spacing w:val="-2"/>
                <w:sz w:val="18"/>
              </w:rPr>
              <w:t xml:space="preserve"> </w:t>
            </w:r>
            <w:r w:rsidRPr="001F0FA1">
              <w:rPr>
                <w:sz w:val="18"/>
              </w:rPr>
              <w:t>in</w:t>
            </w:r>
            <w:r w:rsidRPr="001F0FA1">
              <w:rPr>
                <w:spacing w:val="-1"/>
                <w:sz w:val="18"/>
              </w:rPr>
              <w:t xml:space="preserve"> </w:t>
            </w:r>
            <w:r w:rsidRPr="001F0FA1">
              <w:rPr>
                <w:sz w:val="18"/>
              </w:rPr>
              <w:t>aggiunta</w:t>
            </w:r>
            <w:r w:rsidRPr="001F0FA1">
              <w:rPr>
                <w:spacing w:val="-2"/>
                <w:sz w:val="18"/>
              </w:rPr>
              <w:t xml:space="preserve"> </w:t>
            </w:r>
            <w:r w:rsidRPr="001F0FA1">
              <w:rPr>
                <w:sz w:val="18"/>
              </w:rPr>
              <w:t>al</w:t>
            </w:r>
            <w:r w:rsidRPr="001F0FA1">
              <w:rPr>
                <w:spacing w:val="-5"/>
                <w:sz w:val="18"/>
              </w:rPr>
              <w:t xml:space="preserve"> </w:t>
            </w:r>
            <w:r w:rsidRPr="001F0FA1">
              <w:rPr>
                <w:sz w:val="18"/>
              </w:rPr>
              <w:t>punteggio</w:t>
            </w:r>
            <w:r w:rsidRPr="001F0FA1">
              <w:rPr>
                <w:spacing w:val="-1"/>
                <w:sz w:val="18"/>
              </w:rPr>
              <w:t xml:space="preserve"> </w:t>
            </w:r>
            <w:r w:rsidRPr="001F0FA1">
              <w:rPr>
                <w:sz w:val="18"/>
              </w:rPr>
              <w:t>di</w:t>
            </w:r>
            <w:r w:rsidRPr="001F0FA1">
              <w:rPr>
                <w:spacing w:val="-2"/>
                <w:sz w:val="18"/>
              </w:rPr>
              <w:t xml:space="preserve"> </w:t>
            </w:r>
            <w:r w:rsidRPr="001F0FA1">
              <w:rPr>
                <w:sz w:val="18"/>
              </w:rPr>
              <w:t>cui</w:t>
            </w:r>
            <w:r w:rsidRPr="001F0FA1">
              <w:rPr>
                <w:spacing w:val="-2"/>
                <w:sz w:val="18"/>
              </w:rPr>
              <w:t xml:space="preserve"> </w:t>
            </w:r>
            <w:r w:rsidRPr="001F0FA1">
              <w:rPr>
                <w:sz w:val="18"/>
              </w:rPr>
              <w:t>al</w:t>
            </w:r>
            <w:r w:rsidRPr="001F0FA1">
              <w:rPr>
                <w:spacing w:val="-4"/>
                <w:sz w:val="18"/>
              </w:rPr>
              <w:t xml:space="preserve"> </w:t>
            </w:r>
            <w:r w:rsidRPr="001F0FA1">
              <w:rPr>
                <w:sz w:val="18"/>
              </w:rPr>
              <w:t>punto</w:t>
            </w:r>
          </w:p>
          <w:p w14:paraId="2344D84C" w14:textId="77777777" w:rsidR="00CE0BB4" w:rsidRPr="001F0FA1" w:rsidRDefault="004448A0">
            <w:pPr>
              <w:pStyle w:val="TableParagraph"/>
              <w:tabs>
                <w:tab w:val="left" w:leader="dot" w:pos="7976"/>
                <w:tab w:val="left" w:pos="8770"/>
              </w:tabs>
              <w:spacing w:before="1"/>
              <w:ind w:left="59"/>
              <w:rPr>
                <w:b/>
                <w:sz w:val="18"/>
              </w:rPr>
            </w:pPr>
            <w:r w:rsidRPr="001F0FA1">
              <w:rPr>
                <w:sz w:val="18"/>
              </w:rPr>
              <w:t>B)</w:t>
            </w:r>
            <w:r w:rsidRPr="001F0FA1">
              <w:rPr>
                <w:spacing w:val="-5"/>
                <w:sz w:val="18"/>
              </w:rPr>
              <w:t xml:space="preserve"> </w:t>
            </w:r>
            <w:r w:rsidRPr="001F0FA1">
              <w:rPr>
                <w:sz w:val="18"/>
              </w:rPr>
              <w:t>(3)</w:t>
            </w:r>
            <w:r w:rsidRPr="001F0FA1">
              <w:rPr>
                <w:spacing w:val="-3"/>
                <w:sz w:val="18"/>
              </w:rPr>
              <w:t xml:space="preserve"> </w:t>
            </w:r>
            <w:r w:rsidRPr="001F0FA1">
              <w:rPr>
                <w:sz w:val="18"/>
              </w:rPr>
              <w:t>(11)</w:t>
            </w:r>
            <w:r w:rsidRPr="001F0FA1">
              <w:rPr>
                <w:spacing w:val="-3"/>
                <w:sz w:val="18"/>
              </w:rPr>
              <w:t xml:space="preserve"> </w:t>
            </w:r>
            <w:r w:rsidRPr="001F0FA1">
              <w:rPr>
                <w:sz w:val="18"/>
              </w:rPr>
              <w:t>(a)</w:t>
            </w:r>
            <w:r w:rsidRPr="001F0FA1">
              <w:rPr>
                <w:spacing w:val="38"/>
                <w:sz w:val="18"/>
              </w:rPr>
              <w:t xml:space="preserve"> </w:t>
            </w:r>
            <w:r w:rsidRPr="001F0FA1">
              <w:rPr>
                <w:sz w:val="18"/>
              </w:rPr>
              <w:t>............................::.............................................…</w:t>
            </w:r>
            <w:r w:rsidRPr="001F0FA1">
              <w:rPr>
                <w:b/>
                <w:sz w:val="18"/>
              </w:rPr>
              <w:t>(punti</w:t>
            </w:r>
            <w:r w:rsidRPr="001F0FA1">
              <w:rPr>
                <w:b/>
                <w:spacing w:val="-3"/>
                <w:sz w:val="18"/>
              </w:rPr>
              <w:t xml:space="preserve"> </w:t>
            </w:r>
            <w:r w:rsidRPr="001F0FA1">
              <w:rPr>
                <w:b/>
                <w:sz w:val="18"/>
              </w:rPr>
              <w:t>1</w:t>
            </w:r>
            <w:r w:rsidRPr="001F0FA1">
              <w:rPr>
                <w:b/>
                <w:spacing w:val="-4"/>
                <w:sz w:val="18"/>
              </w:rPr>
              <w:t xml:space="preserve"> </w:t>
            </w:r>
            <w:r w:rsidRPr="001F0FA1">
              <w:rPr>
                <w:b/>
                <w:sz w:val="18"/>
              </w:rPr>
              <w:t>x</w:t>
            </w:r>
            <w:r w:rsidRPr="001F0FA1">
              <w:rPr>
                <w:b/>
                <w:spacing w:val="-2"/>
                <w:sz w:val="18"/>
              </w:rPr>
              <w:t xml:space="preserve"> </w:t>
            </w:r>
            <w:r w:rsidRPr="001F0FA1">
              <w:rPr>
                <w:b/>
                <w:sz w:val="18"/>
              </w:rPr>
              <w:t>ciascuno</w:t>
            </w:r>
            <w:r w:rsidRPr="001F0FA1">
              <w:rPr>
                <w:b/>
                <w:spacing w:val="-3"/>
                <w:sz w:val="18"/>
              </w:rPr>
              <w:t xml:space="preserve"> </w:t>
            </w:r>
            <w:r w:rsidRPr="001F0FA1">
              <w:rPr>
                <w:b/>
                <w:sz w:val="18"/>
              </w:rPr>
              <w:t>dei</w:t>
            </w:r>
            <w:r w:rsidRPr="001F0FA1">
              <w:rPr>
                <w:b/>
                <w:spacing w:val="-3"/>
                <w:sz w:val="18"/>
              </w:rPr>
              <w:t xml:space="preserve"> </w:t>
            </w:r>
            <w:r w:rsidRPr="001F0FA1">
              <w:rPr>
                <w:b/>
                <w:sz w:val="18"/>
              </w:rPr>
              <w:t>primi</w:t>
            </w:r>
            <w:r w:rsidRPr="001F0FA1">
              <w:rPr>
                <w:b/>
                <w:spacing w:val="-5"/>
                <w:sz w:val="18"/>
              </w:rPr>
              <w:t xml:space="preserve"> </w:t>
            </w:r>
            <w:r w:rsidRPr="001F0FA1">
              <w:rPr>
                <w:b/>
                <w:sz w:val="18"/>
              </w:rPr>
              <w:t>48</w:t>
            </w:r>
            <w:r w:rsidRPr="001F0FA1">
              <w:rPr>
                <w:b/>
                <w:spacing w:val="-3"/>
                <w:sz w:val="18"/>
              </w:rPr>
              <w:t xml:space="preserve"> </w:t>
            </w:r>
            <w:r w:rsidRPr="001F0FA1">
              <w:rPr>
                <w:b/>
                <w:spacing w:val="-2"/>
                <w:sz w:val="18"/>
              </w:rPr>
              <w:t>mesi</w:t>
            </w:r>
            <w:r w:rsidRPr="001F0FA1">
              <w:rPr>
                <w:spacing w:val="-2"/>
                <w:sz w:val="18"/>
              </w:rPr>
              <w:t>)…</w:t>
            </w:r>
            <w:r w:rsidRPr="001F0FA1">
              <w:rPr>
                <w:sz w:val="18"/>
              </w:rPr>
              <w:tab/>
            </w:r>
            <w:r w:rsidRPr="001F0FA1">
              <w:rPr>
                <w:b/>
                <w:sz w:val="18"/>
              </w:rPr>
              <w:t xml:space="preserve">mesi </w:t>
            </w:r>
            <w:r w:rsidRPr="001F0FA1">
              <w:rPr>
                <w:b/>
                <w:sz w:val="18"/>
                <w:u w:val="single"/>
              </w:rPr>
              <w:tab/>
            </w:r>
          </w:p>
          <w:p w14:paraId="232A94B5" w14:textId="77777777" w:rsidR="00CE0BB4" w:rsidRPr="001F0FA1" w:rsidRDefault="004448A0">
            <w:pPr>
              <w:pStyle w:val="TableParagraph"/>
              <w:tabs>
                <w:tab w:val="left" w:leader="dot" w:pos="7968"/>
                <w:tab w:val="left" w:pos="8763"/>
              </w:tabs>
              <w:spacing w:before="21"/>
              <w:ind w:left="105"/>
              <w:rPr>
                <w:b/>
                <w:sz w:val="18"/>
              </w:rPr>
            </w:pPr>
            <w:r w:rsidRPr="001F0FA1">
              <w:rPr>
                <w:sz w:val="18"/>
              </w:rPr>
              <w:t>......................................................:..........................................</w:t>
            </w:r>
            <w:r w:rsidRPr="001F0FA1">
              <w:rPr>
                <w:spacing w:val="6"/>
                <w:sz w:val="18"/>
              </w:rPr>
              <w:t xml:space="preserve"> </w:t>
            </w:r>
            <w:r w:rsidRPr="001F0FA1">
              <w:rPr>
                <w:b/>
                <w:sz w:val="18"/>
              </w:rPr>
              <w:t>(punti</w:t>
            </w:r>
            <w:r w:rsidRPr="001F0FA1">
              <w:rPr>
                <w:b/>
                <w:spacing w:val="-7"/>
                <w:sz w:val="18"/>
              </w:rPr>
              <w:t xml:space="preserve"> </w:t>
            </w:r>
            <w:r w:rsidRPr="001F0FA1">
              <w:rPr>
                <w:b/>
                <w:sz w:val="18"/>
              </w:rPr>
              <w:t>1</w:t>
            </w:r>
            <w:r w:rsidRPr="001F0FA1">
              <w:rPr>
                <w:b/>
                <w:spacing w:val="-8"/>
                <w:sz w:val="18"/>
              </w:rPr>
              <w:t xml:space="preserve"> </w:t>
            </w:r>
            <w:r w:rsidRPr="001F0FA1">
              <w:rPr>
                <w:b/>
                <w:sz w:val="18"/>
              </w:rPr>
              <w:t>x</w:t>
            </w:r>
            <w:r w:rsidRPr="001F0FA1">
              <w:rPr>
                <w:b/>
                <w:spacing w:val="-6"/>
                <w:sz w:val="18"/>
              </w:rPr>
              <w:t xml:space="preserve"> </w:t>
            </w:r>
            <w:r w:rsidRPr="001F0FA1">
              <w:rPr>
                <w:b/>
                <w:sz w:val="18"/>
              </w:rPr>
              <w:t>ciascuno</w:t>
            </w:r>
            <w:r w:rsidRPr="001F0FA1">
              <w:rPr>
                <w:b/>
                <w:spacing w:val="-6"/>
                <w:sz w:val="18"/>
              </w:rPr>
              <w:t xml:space="preserve"> </w:t>
            </w:r>
            <w:r w:rsidRPr="001F0FA1">
              <w:rPr>
                <w:b/>
                <w:sz w:val="18"/>
              </w:rPr>
              <w:t>dei</w:t>
            </w:r>
            <w:r w:rsidRPr="001F0FA1">
              <w:rPr>
                <w:b/>
                <w:spacing w:val="-9"/>
                <w:sz w:val="18"/>
              </w:rPr>
              <w:t xml:space="preserve"> </w:t>
            </w:r>
            <w:r w:rsidRPr="001F0FA1">
              <w:rPr>
                <w:b/>
                <w:sz w:val="18"/>
              </w:rPr>
              <w:t>restanti</w:t>
            </w:r>
            <w:r w:rsidRPr="001F0FA1">
              <w:rPr>
                <w:b/>
                <w:spacing w:val="-7"/>
                <w:sz w:val="18"/>
              </w:rPr>
              <w:t xml:space="preserve"> </w:t>
            </w:r>
            <w:r w:rsidRPr="001F0FA1">
              <w:rPr>
                <w:b/>
                <w:sz w:val="18"/>
              </w:rPr>
              <w:t>2/3</w:t>
            </w:r>
            <w:r w:rsidRPr="001F0FA1">
              <w:rPr>
                <w:b/>
                <w:spacing w:val="-8"/>
                <w:sz w:val="18"/>
              </w:rPr>
              <w:t xml:space="preserve"> </w:t>
            </w:r>
            <w:r w:rsidRPr="001F0FA1">
              <w:rPr>
                <w:b/>
                <w:spacing w:val="-2"/>
                <w:sz w:val="18"/>
              </w:rPr>
              <w:t>mesi</w:t>
            </w:r>
            <w:r w:rsidRPr="001F0FA1">
              <w:rPr>
                <w:spacing w:val="-2"/>
                <w:sz w:val="18"/>
              </w:rPr>
              <w:t>)…</w:t>
            </w:r>
            <w:r w:rsidRPr="001F0FA1">
              <w:rPr>
                <w:sz w:val="18"/>
              </w:rPr>
              <w:tab/>
            </w:r>
            <w:r w:rsidRPr="001F0FA1">
              <w:rPr>
                <w:b/>
                <w:sz w:val="18"/>
              </w:rPr>
              <w:t xml:space="preserve">mesi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3397A6F7"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5BED28F2" w14:textId="77777777" w:rsidR="00CE0BB4" w:rsidRPr="001F0FA1" w:rsidRDefault="00CE0BB4">
            <w:pPr>
              <w:pStyle w:val="TableParagraph"/>
              <w:rPr>
                <w:sz w:val="18"/>
              </w:rPr>
            </w:pPr>
          </w:p>
        </w:tc>
      </w:tr>
      <w:tr w:rsidR="00CE0BB4" w:rsidRPr="001F0FA1" w14:paraId="6D2D5D71" w14:textId="77777777">
        <w:trPr>
          <w:trHeight w:hRule="exact" w:val="331"/>
        </w:trPr>
        <w:tc>
          <w:tcPr>
            <w:tcW w:w="8860" w:type="dxa"/>
            <w:vMerge/>
            <w:tcBorders>
              <w:top w:val="nil"/>
              <w:bottom w:val="single" w:sz="4" w:space="0" w:color="000000"/>
              <w:right w:val="single" w:sz="4" w:space="0" w:color="000000"/>
            </w:tcBorders>
          </w:tcPr>
          <w:p w14:paraId="64841255" w14:textId="77777777" w:rsidR="00CE0BB4" w:rsidRPr="001F0FA1" w:rsidRDefault="00CE0BB4">
            <w:pPr>
              <w:rPr>
                <w:sz w:val="2"/>
                <w:szCs w:val="2"/>
              </w:rPr>
            </w:pPr>
          </w:p>
        </w:tc>
        <w:tc>
          <w:tcPr>
            <w:tcW w:w="708" w:type="dxa"/>
            <w:vMerge w:val="restart"/>
            <w:tcBorders>
              <w:top w:val="single" w:sz="4" w:space="0" w:color="000000"/>
              <w:left w:val="single" w:sz="4" w:space="0" w:color="000000"/>
              <w:bottom w:val="single" w:sz="4" w:space="0" w:color="000000"/>
              <w:right w:val="single" w:sz="4" w:space="0" w:color="000000"/>
            </w:tcBorders>
          </w:tcPr>
          <w:p w14:paraId="39C02E5B" w14:textId="77777777" w:rsidR="00CE0BB4" w:rsidRPr="001F0FA1" w:rsidRDefault="00CE0BB4">
            <w:pPr>
              <w:pStyle w:val="TableParagraph"/>
              <w:rPr>
                <w:sz w:val="18"/>
              </w:rPr>
            </w:pPr>
          </w:p>
        </w:tc>
        <w:tc>
          <w:tcPr>
            <w:tcW w:w="1044" w:type="dxa"/>
            <w:vMerge w:val="restart"/>
            <w:tcBorders>
              <w:top w:val="single" w:sz="4" w:space="0" w:color="000000"/>
              <w:left w:val="single" w:sz="4" w:space="0" w:color="000000"/>
              <w:bottom w:val="single" w:sz="4" w:space="0" w:color="000000"/>
            </w:tcBorders>
          </w:tcPr>
          <w:p w14:paraId="1CBF2CFB" w14:textId="77777777" w:rsidR="00CE0BB4" w:rsidRPr="001F0FA1" w:rsidRDefault="00CE0BB4">
            <w:pPr>
              <w:pStyle w:val="TableParagraph"/>
              <w:rPr>
                <w:sz w:val="18"/>
              </w:rPr>
            </w:pPr>
          </w:p>
        </w:tc>
      </w:tr>
      <w:tr w:rsidR="00CE0BB4" w:rsidRPr="001F0FA1" w14:paraId="1AB11C15" w14:textId="77777777">
        <w:trPr>
          <w:trHeight w:hRule="exact" w:val="460"/>
        </w:trPr>
        <w:tc>
          <w:tcPr>
            <w:tcW w:w="8860" w:type="dxa"/>
            <w:tcBorders>
              <w:top w:val="single" w:sz="4" w:space="0" w:color="000000"/>
              <w:bottom w:val="single" w:sz="4" w:space="0" w:color="000000"/>
              <w:right w:val="single" w:sz="4" w:space="0" w:color="000000"/>
            </w:tcBorders>
          </w:tcPr>
          <w:p w14:paraId="0066A41A" w14:textId="77777777" w:rsidR="00CE0BB4" w:rsidRPr="001F0FA1" w:rsidRDefault="004448A0">
            <w:pPr>
              <w:pStyle w:val="TableParagraph"/>
              <w:spacing w:line="206" w:lineRule="exact"/>
              <w:ind w:left="59"/>
              <w:rPr>
                <w:sz w:val="18"/>
              </w:rPr>
            </w:pPr>
            <w:r w:rsidRPr="001F0FA1">
              <w:rPr>
                <w:sz w:val="18"/>
              </w:rPr>
              <w:t>C</w:t>
            </w:r>
            <w:r w:rsidRPr="001F0FA1">
              <w:rPr>
                <w:b/>
                <w:sz w:val="18"/>
              </w:rPr>
              <w:t>)</w:t>
            </w:r>
            <w:r w:rsidRPr="001F0FA1">
              <w:rPr>
                <w:b/>
                <w:spacing w:val="42"/>
                <w:sz w:val="18"/>
              </w:rPr>
              <w:t xml:space="preserve"> </w:t>
            </w:r>
            <w:r w:rsidRPr="001F0FA1">
              <w:rPr>
                <w:b/>
                <w:sz w:val="18"/>
              </w:rPr>
              <w:t>per</w:t>
            </w:r>
            <w:r w:rsidRPr="001F0FA1">
              <w:rPr>
                <w:b/>
                <w:spacing w:val="-2"/>
                <w:sz w:val="18"/>
              </w:rPr>
              <w:t xml:space="preserve"> </w:t>
            </w:r>
            <w:r w:rsidRPr="001F0FA1">
              <w:rPr>
                <w:b/>
                <w:sz w:val="18"/>
              </w:rPr>
              <w:t>ogni</w:t>
            </w:r>
            <w:r w:rsidRPr="001F0FA1">
              <w:rPr>
                <w:b/>
                <w:spacing w:val="-3"/>
                <w:sz w:val="18"/>
              </w:rPr>
              <w:t xml:space="preserve"> </w:t>
            </w:r>
            <w:r w:rsidRPr="001F0FA1">
              <w:rPr>
                <w:b/>
                <w:sz w:val="18"/>
              </w:rPr>
              <w:t>anno</w:t>
            </w:r>
            <w:r w:rsidRPr="001F0FA1">
              <w:rPr>
                <w:b/>
                <w:spacing w:val="1"/>
                <w:sz w:val="18"/>
              </w:rPr>
              <w:t xml:space="preserve"> </w:t>
            </w:r>
            <w:r w:rsidRPr="001F0FA1">
              <w:rPr>
                <w:sz w:val="18"/>
              </w:rPr>
              <w:t>o</w:t>
            </w:r>
            <w:r w:rsidRPr="001F0FA1">
              <w:rPr>
                <w:spacing w:val="-2"/>
                <w:sz w:val="18"/>
              </w:rPr>
              <w:t xml:space="preserve"> </w:t>
            </w:r>
            <w:r w:rsidRPr="001F0FA1">
              <w:rPr>
                <w:sz w:val="18"/>
              </w:rPr>
              <w:t>frazione</w:t>
            </w:r>
            <w:r w:rsidRPr="001F0FA1">
              <w:rPr>
                <w:spacing w:val="-2"/>
                <w:sz w:val="18"/>
              </w:rPr>
              <w:t xml:space="preserve"> </w:t>
            </w:r>
            <w:r w:rsidRPr="001F0FA1">
              <w:rPr>
                <w:sz w:val="18"/>
              </w:rPr>
              <w:t>superiore</w:t>
            </w:r>
            <w:r w:rsidRPr="001F0FA1">
              <w:rPr>
                <w:spacing w:val="-2"/>
                <w:sz w:val="18"/>
              </w:rPr>
              <w:t xml:space="preserve"> </w:t>
            </w:r>
            <w:r w:rsidRPr="001F0FA1">
              <w:rPr>
                <w:sz w:val="18"/>
              </w:rPr>
              <w:t>ai</w:t>
            </w:r>
            <w:r w:rsidRPr="001F0FA1">
              <w:rPr>
                <w:spacing w:val="-1"/>
                <w:sz w:val="18"/>
              </w:rPr>
              <w:t xml:space="preserve"> </w:t>
            </w:r>
            <w:r w:rsidRPr="001F0FA1">
              <w:rPr>
                <w:sz w:val="18"/>
              </w:rPr>
              <w:t>6</w:t>
            </w:r>
            <w:r w:rsidRPr="001F0FA1">
              <w:rPr>
                <w:spacing w:val="-1"/>
                <w:sz w:val="18"/>
              </w:rPr>
              <w:t xml:space="preserve"> </w:t>
            </w:r>
            <w:r w:rsidRPr="001F0FA1">
              <w:rPr>
                <w:sz w:val="18"/>
              </w:rPr>
              <w:t>mesi</w:t>
            </w:r>
            <w:r w:rsidRPr="001F0FA1">
              <w:rPr>
                <w:spacing w:val="-1"/>
                <w:sz w:val="18"/>
              </w:rPr>
              <w:t xml:space="preserve"> </w:t>
            </w:r>
            <w:r w:rsidRPr="001F0FA1">
              <w:rPr>
                <w:sz w:val="18"/>
              </w:rPr>
              <w:t>di</w:t>
            </w:r>
            <w:r w:rsidRPr="001F0FA1">
              <w:rPr>
                <w:spacing w:val="-3"/>
                <w:sz w:val="18"/>
              </w:rPr>
              <w:t xml:space="preserve"> </w:t>
            </w:r>
            <w:r w:rsidRPr="001F0FA1">
              <w:rPr>
                <w:sz w:val="18"/>
              </w:rPr>
              <w:t>servizio</w:t>
            </w:r>
            <w:r w:rsidRPr="001F0FA1">
              <w:rPr>
                <w:spacing w:val="-2"/>
                <w:sz w:val="18"/>
              </w:rPr>
              <w:t xml:space="preserve"> </w:t>
            </w:r>
            <w:r w:rsidRPr="001F0FA1">
              <w:rPr>
                <w:sz w:val="18"/>
              </w:rPr>
              <w:t>di</w:t>
            </w:r>
            <w:r w:rsidRPr="001F0FA1">
              <w:rPr>
                <w:spacing w:val="-1"/>
                <w:sz w:val="18"/>
              </w:rPr>
              <w:t xml:space="preserve"> </w:t>
            </w:r>
            <w:r w:rsidRPr="001F0FA1">
              <w:rPr>
                <w:sz w:val="18"/>
              </w:rPr>
              <w:t>ruolo effettivamente</w:t>
            </w:r>
            <w:r w:rsidRPr="001F0FA1">
              <w:rPr>
                <w:spacing w:val="-2"/>
                <w:sz w:val="18"/>
              </w:rPr>
              <w:t xml:space="preserve"> </w:t>
            </w:r>
            <w:r w:rsidRPr="001F0FA1">
              <w:rPr>
                <w:sz w:val="18"/>
              </w:rPr>
              <w:t>prestato</w:t>
            </w:r>
            <w:r w:rsidRPr="001F0FA1">
              <w:rPr>
                <w:spacing w:val="-2"/>
                <w:sz w:val="18"/>
              </w:rPr>
              <w:t xml:space="preserve"> </w:t>
            </w:r>
            <w:r w:rsidRPr="001F0FA1">
              <w:rPr>
                <w:sz w:val="18"/>
              </w:rPr>
              <w:t>a</w:t>
            </w:r>
            <w:r w:rsidRPr="001F0FA1">
              <w:rPr>
                <w:spacing w:val="-2"/>
                <w:sz w:val="18"/>
              </w:rPr>
              <w:t xml:space="preserve"> </w:t>
            </w:r>
            <w:r w:rsidRPr="001F0FA1">
              <w:rPr>
                <w:sz w:val="18"/>
              </w:rPr>
              <w:t>qualsiasi</w:t>
            </w:r>
            <w:r w:rsidRPr="001F0FA1">
              <w:rPr>
                <w:spacing w:val="-1"/>
                <w:sz w:val="18"/>
              </w:rPr>
              <w:t xml:space="preserve"> </w:t>
            </w:r>
            <w:r w:rsidRPr="001F0FA1">
              <w:rPr>
                <w:sz w:val="18"/>
              </w:rPr>
              <w:t xml:space="preserve">titolo </w:t>
            </w:r>
            <w:r w:rsidRPr="001F0FA1">
              <w:rPr>
                <w:spacing w:val="-5"/>
                <w:sz w:val="18"/>
              </w:rPr>
              <w:t>in</w:t>
            </w:r>
          </w:p>
          <w:p w14:paraId="7CB22A38" w14:textId="77777777" w:rsidR="00CE0BB4" w:rsidRPr="001F0FA1" w:rsidRDefault="004448A0">
            <w:pPr>
              <w:pStyle w:val="TableParagraph"/>
              <w:tabs>
                <w:tab w:val="left" w:leader="dot" w:pos="6166"/>
                <w:tab w:val="left" w:pos="8729"/>
              </w:tabs>
              <w:spacing w:line="207" w:lineRule="exact"/>
              <w:ind w:left="59"/>
              <w:rPr>
                <w:b/>
                <w:sz w:val="18"/>
              </w:rPr>
            </w:pPr>
            <w:r w:rsidRPr="001F0FA1">
              <w:rPr>
                <w:sz w:val="18"/>
              </w:rPr>
              <w:t>Pubbliche</w:t>
            </w:r>
            <w:r w:rsidRPr="001F0FA1">
              <w:rPr>
                <w:spacing w:val="-4"/>
                <w:sz w:val="18"/>
              </w:rPr>
              <w:t xml:space="preserve"> </w:t>
            </w:r>
            <w:r w:rsidRPr="001F0FA1">
              <w:rPr>
                <w:sz w:val="18"/>
              </w:rPr>
              <w:t>Amministrazioni</w:t>
            </w:r>
            <w:r w:rsidRPr="001F0FA1">
              <w:rPr>
                <w:spacing w:val="-4"/>
                <w:sz w:val="18"/>
              </w:rPr>
              <w:t xml:space="preserve"> </w:t>
            </w:r>
            <w:r w:rsidRPr="001F0FA1">
              <w:rPr>
                <w:sz w:val="18"/>
              </w:rPr>
              <w:t>o</w:t>
            </w:r>
            <w:r w:rsidRPr="001F0FA1">
              <w:rPr>
                <w:spacing w:val="-1"/>
                <w:sz w:val="18"/>
              </w:rPr>
              <w:t xml:space="preserve"> </w:t>
            </w:r>
            <w:r w:rsidRPr="001F0FA1">
              <w:rPr>
                <w:sz w:val="18"/>
              </w:rPr>
              <w:t>negli</w:t>
            </w:r>
            <w:r w:rsidRPr="001F0FA1">
              <w:rPr>
                <w:spacing w:val="-2"/>
                <w:sz w:val="18"/>
              </w:rPr>
              <w:t xml:space="preserve"> </w:t>
            </w:r>
            <w:r w:rsidRPr="001F0FA1">
              <w:rPr>
                <w:sz w:val="18"/>
              </w:rPr>
              <w:t>Enti</w:t>
            </w:r>
            <w:r w:rsidRPr="001F0FA1">
              <w:rPr>
                <w:spacing w:val="-2"/>
                <w:sz w:val="18"/>
              </w:rPr>
              <w:t xml:space="preserve"> </w:t>
            </w:r>
            <w:r w:rsidRPr="001F0FA1">
              <w:rPr>
                <w:sz w:val="18"/>
              </w:rPr>
              <w:t>Locali</w:t>
            </w:r>
            <w:r w:rsidRPr="001F0FA1">
              <w:rPr>
                <w:spacing w:val="-2"/>
                <w:sz w:val="18"/>
              </w:rPr>
              <w:t xml:space="preserve"> </w:t>
            </w:r>
            <w:r w:rsidRPr="001F0FA1">
              <w:rPr>
                <w:spacing w:val="-4"/>
                <w:sz w:val="18"/>
              </w:rPr>
              <w:t>(b)…</w:t>
            </w:r>
            <w:r w:rsidRPr="001F0FA1">
              <w:rPr>
                <w:sz w:val="18"/>
              </w:rPr>
              <w:tab/>
            </w:r>
            <w:r w:rsidRPr="001F0FA1">
              <w:rPr>
                <w:b/>
                <w:sz w:val="18"/>
              </w:rPr>
              <w:t>(punti</w:t>
            </w:r>
            <w:r w:rsidRPr="001F0FA1">
              <w:rPr>
                <w:b/>
                <w:spacing w:val="-3"/>
                <w:sz w:val="18"/>
              </w:rPr>
              <w:t xml:space="preserve"> </w:t>
            </w:r>
            <w:r w:rsidRPr="001F0FA1">
              <w:rPr>
                <w:b/>
                <w:sz w:val="18"/>
              </w:rPr>
              <w:t>1 x</w:t>
            </w:r>
            <w:r w:rsidRPr="001F0FA1">
              <w:rPr>
                <w:b/>
                <w:spacing w:val="-2"/>
                <w:sz w:val="18"/>
              </w:rPr>
              <w:t xml:space="preserve"> </w:t>
            </w:r>
            <w:r w:rsidRPr="001F0FA1">
              <w:rPr>
                <w:b/>
                <w:sz w:val="18"/>
              </w:rPr>
              <w:t>ogni</w:t>
            </w:r>
            <w:r w:rsidRPr="001F0FA1">
              <w:rPr>
                <w:b/>
                <w:spacing w:val="-1"/>
                <w:sz w:val="18"/>
              </w:rPr>
              <w:t xml:space="preserve"> </w:t>
            </w:r>
            <w:r w:rsidRPr="001F0FA1">
              <w:rPr>
                <w:b/>
                <w:sz w:val="18"/>
              </w:rPr>
              <w:t>anno)</w:t>
            </w:r>
            <w:r w:rsidRPr="001F0FA1">
              <w:rPr>
                <w:sz w:val="18"/>
              </w:rPr>
              <w:t>…</w:t>
            </w:r>
            <w:r w:rsidRPr="001F0FA1">
              <w:rPr>
                <w:b/>
                <w:sz w:val="18"/>
              </w:rPr>
              <w:t>anni</w:t>
            </w:r>
            <w:r w:rsidRPr="001F0FA1">
              <w:rPr>
                <w:b/>
                <w:spacing w:val="-1"/>
                <w:sz w:val="18"/>
              </w:rPr>
              <w:t xml:space="preserve"> </w:t>
            </w:r>
            <w:r w:rsidRPr="001F0FA1">
              <w:rPr>
                <w:b/>
                <w:sz w:val="18"/>
                <w:u w:val="single"/>
              </w:rPr>
              <w:tab/>
            </w:r>
          </w:p>
        </w:tc>
        <w:tc>
          <w:tcPr>
            <w:tcW w:w="708" w:type="dxa"/>
            <w:vMerge/>
            <w:tcBorders>
              <w:top w:val="nil"/>
              <w:left w:val="single" w:sz="4" w:space="0" w:color="000000"/>
              <w:bottom w:val="single" w:sz="4" w:space="0" w:color="000000"/>
              <w:right w:val="single" w:sz="4" w:space="0" w:color="000000"/>
            </w:tcBorders>
          </w:tcPr>
          <w:p w14:paraId="5A0AB010" w14:textId="77777777" w:rsidR="00CE0BB4" w:rsidRPr="001F0FA1" w:rsidRDefault="00CE0BB4">
            <w:pPr>
              <w:rPr>
                <w:sz w:val="2"/>
                <w:szCs w:val="2"/>
              </w:rPr>
            </w:pPr>
          </w:p>
        </w:tc>
        <w:tc>
          <w:tcPr>
            <w:tcW w:w="1044" w:type="dxa"/>
            <w:vMerge/>
            <w:tcBorders>
              <w:top w:val="nil"/>
              <w:left w:val="single" w:sz="4" w:space="0" w:color="000000"/>
              <w:bottom w:val="single" w:sz="4" w:space="0" w:color="000000"/>
            </w:tcBorders>
          </w:tcPr>
          <w:p w14:paraId="6711387E" w14:textId="77777777" w:rsidR="00CE0BB4" w:rsidRPr="001F0FA1" w:rsidRDefault="00CE0BB4">
            <w:pPr>
              <w:rPr>
                <w:sz w:val="2"/>
                <w:szCs w:val="2"/>
              </w:rPr>
            </w:pPr>
          </w:p>
        </w:tc>
      </w:tr>
      <w:tr w:rsidR="00CE0BB4" w:rsidRPr="001F0FA1" w14:paraId="47C75408" w14:textId="77777777">
        <w:trPr>
          <w:trHeight w:hRule="exact" w:val="653"/>
        </w:trPr>
        <w:tc>
          <w:tcPr>
            <w:tcW w:w="8860" w:type="dxa"/>
            <w:vMerge w:val="restart"/>
            <w:tcBorders>
              <w:top w:val="single" w:sz="4" w:space="0" w:color="000000"/>
              <w:bottom w:val="single" w:sz="4" w:space="0" w:color="000000"/>
              <w:right w:val="single" w:sz="4" w:space="0" w:color="000000"/>
            </w:tcBorders>
          </w:tcPr>
          <w:p w14:paraId="178F1119" w14:textId="77777777" w:rsidR="00CE0BB4" w:rsidRPr="001F0FA1" w:rsidRDefault="004448A0">
            <w:pPr>
              <w:pStyle w:val="TableParagraph"/>
              <w:numPr>
                <w:ilvl w:val="0"/>
                <w:numId w:val="6"/>
              </w:numPr>
              <w:tabs>
                <w:tab w:val="left" w:pos="337"/>
              </w:tabs>
              <w:ind w:right="338" w:firstLine="0"/>
              <w:rPr>
                <w:sz w:val="18"/>
              </w:rPr>
            </w:pPr>
            <w:r w:rsidRPr="001F0FA1">
              <w:rPr>
                <w:b/>
                <w:sz w:val="18"/>
              </w:rPr>
              <w:t>per</w:t>
            </w:r>
            <w:r w:rsidRPr="001F0FA1">
              <w:rPr>
                <w:b/>
                <w:spacing w:val="-3"/>
                <w:sz w:val="18"/>
              </w:rPr>
              <w:t xml:space="preserve"> </w:t>
            </w:r>
            <w:r w:rsidRPr="001F0FA1">
              <w:rPr>
                <w:b/>
                <w:sz w:val="18"/>
              </w:rPr>
              <w:t>ogni</w:t>
            </w:r>
            <w:r w:rsidRPr="001F0FA1">
              <w:rPr>
                <w:b/>
                <w:spacing w:val="-2"/>
                <w:sz w:val="18"/>
              </w:rPr>
              <w:t xml:space="preserve"> </w:t>
            </w:r>
            <w:r w:rsidRPr="001F0FA1">
              <w:rPr>
                <w:b/>
                <w:sz w:val="18"/>
              </w:rPr>
              <w:t>anno</w:t>
            </w:r>
            <w:r w:rsidRPr="001F0FA1">
              <w:rPr>
                <w:b/>
                <w:spacing w:val="-1"/>
                <w:sz w:val="18"/>
              </w:rPr>
              <w:t xml:space="preserve"> </w:t>
            </w:r>
            <w:r w:rsidRPr="001F0FA1">
              <w:rPr>
                <w:b/>
                <w:sz w:val="18"/>
              </w:rPr>
              <w:t xml:space="preserve">intero </w:t>
            </w:r>
            <w:r w:rsidRPr="001F0FA1">
              <w:rPr>
                <w:sz w:val="18"/>
              </w:rPr>
              <w:t>di</w:t>
            </w:r>
            <w:r w:rsidRPr="001F0FA1">
              <w:rPr>
                <w:spacing w:val="-2"/>
                <w:sz w:val="18"/>
              </w:rPr>
              <w:t xml:space="preserve"> </w:t>
            </w:r>
            <w:r w:rsidRPr="001F0FA1">
              <w:rPr>
                <w:sz w:val="18"/>
              </w:rPr>
              <w:t>servizio</w:t>
            </w:r>
            <w:r w:rsidRPr="001F0FA1">
              <w:rPr>
                <w:spacing w:val="-1"/>
                <w:sz w:val="18"/>
              </w:rPr>
              <w:t xml:space="preserve"> </w:t>
            </w:r>
            <w:r w:rsidRPr="001F0FA1">
              <w:rPr>
                <w:sz w:val="18"/>
              </w:rPr>
              <w:t>prestato</w:t>
            </w:r>
            <w:r w:rsidRPr="001F0FA1">
              <w:rPr>
                <w:spacing w:val="-3"/>
                <w:sz w:val="18"/>
              </w:rPr>
              <w:t xml:space="preserve"> </w:t>
            </w:r>
            <w:r w:rsidRPr="001F0FA1">
              <w:rPr>
                <w:sz w:val="18"/>
              </w:rPr>
              <w:t>nel</w:t>
            </w:r>
            <w:r w:rsidRPr="001F0FA1">
              <w:rPr>
                <w:spacing w:val="-4"/>
                <w:sz w:val="18"/>
              </w:rPr>
              <w:t xml:space="preserve"> </w:t>
            </w:r>
            <w:r w:rsidRPr="001F0FA1">
              <w:rPr>
                <w:sz w:val="18"/>
              </w:rPr>
              <w:t>profilo</w:t>
            </w:r>
            <w:r w:rsidRPr="001F0FA1">
              <w:rPr>
                <w:spacing w:val="-3"/>
                <w:sz w:val="18"/>
              </w:rPr>
              <w:t xml:space="preserve"> </w:t>
            </w:r>
            <w:r w:rsidRPr="001F0FA1">
              <w:rPr>
                <w:sz w:val="18"/>
              </w:rPr>
              <w:t>di</w:t>
            </w:r>
            <w:r w:rsidRPr="001F0FA1">
              <w:rPr>
                <w:spacing w:val="-2"/>
                <w:sz w:val="18"/>
              </w:rPr>
              <w:t xml:space="preserve"> </w:t>
            </w:r>
            <w:r w:rsidRPr="001F0FA1">
              <w:rPr>
                <w:sz w:val="18"/>
              </w:rPr>
              <w:t>appartenenza</w:t>
            </w:r>
            <w:r w:rsidRPr="001F0FA1">
              <w:rPr>
                <w:spacing w:val="-3"/>
                <w:sz w:val="18"/>
              </w:rPr>
              <w:t xml:space="preserve"> </w:t>
            </w:r>
            <w:r w:rsidRPr="001F0FA1">
              <w:rPr>
                <w:sz w:val="18"/>
              </w:rPr>
              <w:t>senza</w:t>
            </w:r>
            <w:r w:rsidRPr="001F0FA1">
              <w:rPr>
                <w:spacing w:val="-3"/>
                <w:sz w:val="18"/>
              </w:rPr>
              <w:t xml:space="preserve"> </w:t>
            </w:r>
            <w:r w:rsidRPr="001F0FA1">
              <w:rPr>
                <w:sz w:val="18"/>
              </w:rPr>
              <w:t>soluzione</w:t>
            </w:r>
            <w:r w:rsidRPr="001F0FA1">
              <w:rPr>
                <w:spacing w:val="-3"/>
                <w:sz w:val="18"/>
              </w:rPr>
              <w:t xml:space="preserve"> </w:t>
            </w:r>
            <w:r w:rsidRPr="001F0FA1">
              <w:rPr>
                <w:sz w:val="18"/>
              </w:rPr>
              <w:t>di</w:t>
            </w:r>
            <w:r w:rsidRPr="001F0FA1">
              <w:rPr>
                <w:spacing w:val="-4"/>
                <w:sz w:val="18"/>
              </w:rPr>
              <w:t xml:space="preserve"> </w:t>
            </w:r>
            <w:r w:rsidRPr="001F0FA1">
              <w:rPr>
                <w:sz w:val="18"/>
              </w:rPr>
              <w:t>continuità per</w:t>
            </w:r>
            <w:r w:rsidRPr="001F0FA1">
              <w:rPr>
                <w:spacing w:val="-2"/>
                <w:sz w:val="18"/>
              </w:rPr>
              <w:t xml:space="preserve"> </w:t>
            </w:r>
            <w:r w:rsidRPr="001F0FA1">
              <w:rPr>
                <w:sz w:val="18"/>
              </w:rPr>
              <w:t>almeno</w:t>
            </w:r>
            <w:r w:rsidRPr="001F0FA1">
              <w:rPr>
                <w:spacing w:val="-3"/>
                <w:sz w:val="18"/>
              </w:rPr>
              <w:t xml:space="preserve"> </w:t>
            </w:r>
            <w:r w:rsidRPr="001F0FA1">
              <w:rPr>
                <w:sz w:val="18"/>
              </w:rPr>
              <w:t xml:space="preserve">un triennio nella </w:t>
            </w:r>
            <w:r w:rsidRPr="001F0FA1">
              <w:rPr>
                <w:b/>
                <w:sz w:val="18"/>
              </w:rPr>
              <w:t xml:space="preserve">scuola </w:t>
            </w:r>
            <w:r w:rsidRPr="001F0FA1">
              <w:rPr>
                <w:sz w:val="18"/>
              </w:rPr>
              <w:t>di attuale titolarità (4) (11) (in aggiunta a quello previsto dalle lettere A) e B) (c) (d)</w:t>
            </w:r>
          </w:p>
          <w:p w14:paraId="668F99C9" w14:textId="77777777" w:rsidR="00CE0BB4" w:rsidRPr="001F0FA1" w:rsidRDefault="004448A0">
            <w:pPr>
              <w:pStyle w:val="TableParagraph"/>
              <w:numPr>
                <w:ilvl w:val="1"/>
                <w:numId w:val="6"/>
              </w:numPr>
              <w:tabs>
                <w:tab w:val="left" w:pos="419"/>
                <w:tab w:val="left" w:pos="8801"/>
              </w:tabs>
              <w:spacing w:line="206" w:lineRule="exact"/>
              <w:rPr>
                <w:b/>
                <w:sz w:val="18"/>
              </w:rPr>
            </w:pPr>
            <w:r w:rsidRPr="001F0FA1">
              <w:rPr>
                <w:sz w:val="18"/>
              </w:rPr>
              <w:t>entro il</w:t>
            </w:r>
            <w:r w:rsidRPr="001F0FA1">
              <w:rPr>
                <w:spacing w:val="-3"/>
                <w:sz w:val="18"/>
              </w:rPr>
              <w:t xml:space="preserve"> </w:t>
            </w:r>
            <w:r w:rsidRPr="001F0FA1">
              <w:rPr>
                <w:sz w:val="18"/>
              </w:rPr>
              <w:t>quinquennio</w:t>
            </w:r>
            <w:r w:rsidRPr="001F0FA1">
              <w:rPr>
                <w:spacing w:val="44"/>
                <w:sz w:val="18"/>
              </w:rPr>
              <w:t xml:space="preserve"> </w:t>
            </w:r>
            <w:r w:rsidRPr="001F0FA1">
              <w:rPr>
                <w:sz w:val="18"/>
              </w:rPr>
              <w:t>(</w:t>
            </w:r>
            <w:r w:rsidRPr="001F0FA1">
              <w:rPr>
                <w:b/>
                <w:sz w:val="18"/>
              </w:rPr>
              <w:t>per</w:t>
            </w:r>
            <w:r w:rsidRPr="001F0FA1">
              <w:rPr>
                <w:b/>
                <w:spacing w:val="-2"/>
                <w:sz w:val="18"/>
              </w:rPr>
              <w:t xml:space="preserve"> </w:t>
            </w:r>
            <w:r w:rsidRPr="001F0FA1">
              <w:rPr>
                <w:b/>
                <w:sz w:val="18"/>
              </w:rPr>
              <w:t>servizio in</w:t>
            </w:r>
            <w:r w:rsidRPr="001F0FA1">
              <w:rPr>
                <w:b/>
                <w:spacing w:val="-2"/>
                <w:sz w:val="18"/>
              </w:rPr>
              <w:t xml:space="preserve"> </w:t>
            </w:r>
            <w:r w:rsidRPr="001F0FA1">
              <w:rPr>
                <w:b/>
                <w:sz w:val="18"/>
              </w:rPr>
              <w:t>piccole</w:t>
            </w:r>
            <w:r w:rsidRPr="001F0FA1">
              <w:rPr>
                <w:b/>
                <w:spacing w:val="-1"/>
                <w:sz w:val="18"/>
              </w:rPr>
              <w:t xml:space="preserve"> </w:t>
            </w:r>
            <w:r w:rsidRPr="001F0FA1">
              <w:rPr>
                <w:b/>
                <w:sz w:val="18"/>
              </w:rPr>
              <w:t>isole</w:t>
            </w:r>
            <w:r w:rsidRPr="001F0FA1">
              <w:rPr>
                <w:b/>
                <w:spacing w:val="-1"/>
                <w:sz w:val="18"/>
              </w:rPr>
              <w:t xml:space="preserve"> </w:t>
            </w:r>
            <w:r w:rsidRPr="001F0FA1">
              <w:rPr>
                <w:b/>
                <w:sz w:val="18"/>
              </w:rPr>
              <w:t>il</w:t>
            </w:r>
            <w:r w:rsidRPr="001F0FA1">
              <w:rPr>
                <w:b/>
                <w:spacing w:val="-1"/>
                <w:sz w:val="18"/>
              </w:rPr>
              <w:t xml:space="preserve"> </w:t>
            </w:r>
            <w:r w:rsidRPr="001F0FA1">
              <w:rPr>
                <w:b/>
                <w:sz w:val="18"/>
              </w:rPr>
              <w:t>punteggio</w:t>
            </w:r>
            <w:r w:rsidRPr="001F0FA1">
              <w:rPr>
                <w:b/>
                <w:spacing w:val="-2"/>
                <w:sz w:val="18"/>
              </w:rPr>
              <w:t xml:space="preserve"> </w:t>
            </w:r>
            <w:r w:rsidRPr="001F0FA1">
              <w:rPr>
                <w:b/>
                <w:sz w:val="18"/>
              </w:rPr>
              <w:t>si raddoppia</w:t>
            </w:r>
            <w:r w:rsidRPr="001F0FA1">
              <w:rPr>
                <w:sz w:val="18"/>
              </w:rPr>
              <w:t>)</w:t>
            </w:r>
            <w:r w:rsidRPr="001F0FA1">
              <w:rPr>
                <w:spacing w:val="-1"/>
                <w:sz w:val="18"/>
              </w:rPr>
              <w:t xml:space="preserve"> </w:t>
            </w:r>
            <w:r w:rsidRPr="001F0FA1">
              <w:rPr>
                <w:b/>
                <w:sz w:val="18"/>
              </w:rPr>
              <w:t>(</w:t>
            </w:r>
            <w:r w:rsidRPr="001F0FA1">
              <w:rPr>
                <w:b/>
                <w:spacing w:val="-1"/>
                <w:sz w:val="18"/>
              </w:rPr>
              <w:t xml:space="preserve"> </w:t>
            </w:r>
            <w:r w:rsidRPr="001F0FA1">
              <w:rPr>
                <w:b/>
                <w:sz w:val="18"/>
              </w:rPr>
              <w:t>punti</w:t>
            </w:r>
            <w:r w:rsidRPr="001F0FA1">
              <w:rPr>
                <w:b/>
                <w:spacing w:val="-3"/>
                <w:sz w:val="18"/>
              </w:rPr>
              <w:t xml:space="preserve"> </w:t>
            </w:r>
            <w:r w:rsidRPr="001F0FA1">
              <w:rPr>
                <w:b/>
                <w:sz w:val="18"/>
              </w:rPr>
              <w:t>8</w:t>
            </w:r>
            <w:r w:rsidRPr="001F0FA1">
              <w:rPr>
                <w:b/>
                <w:spacing w:val="-2"/>
                <w:sz w:val="18"/>
              </w:rPr>
              <w:t xml:space="preserve"> </w:t>
            </w:r>
            <w:r w:rsidRPr="001F0FA1">
              <w:rPr>
                <w:b/>
                <w:sz w:val="18"/>
              </w:rPr>
              <w:t>x ogni</w:t>
            </w:r>
            <w:r w:rsidRPr="001F0FA1">
              <w:rPr>
                <w:b/>
                <w:spacing w:val="-3"/>
                <w:sz w:val="18"/>
              </w:rPr>
              <w:t xml:space="preserve"> </w:t>
            </w:r>
            <w:r w:rsidRPr="001F0FA1">
              <w:rPr>
                <w:b/>
                <w:sz w:val="18"/>
              </w:rPr>
              <w:t>anno)</w:t>
            </w:r>
            <w:r w:rsidRPr="001F0FA1">
              <w:rPr>
                <w:sz w:val="18"/>
              </w:rPr>
              <w:t>….</w:t>
            </w:r>
            <w:r w:rsidRPr="001F0FA1">
              <w:rPr>
                <w:b/>
                <w:sz w:val="18"/>
              </w:rPr>
              <w:t>anni</w:t>
            </w:r>
            <w:r w:rsidRPr="001F0FA1">
              <w:rPr>
                <w:b/>
                <w:spacing w:val="-3"/>
                <w:sz w:val="18"/>
              </w:rPr>
              <w:t xml:space="preserve"> </w:t>
            </w:r>
            <w:r w:rsidRPr="001F0FA1">
              <w:rPr>
                <w:b/>
                <w:sz w:val="18"/>
                <w:u w:val="single"/>
              </w:rPr>
              <w:tab/>
            </w:r>
          </w:p>
          <w:p w14:paraId="2E0BAC95" w14:textId="77777777" w:rsidR="00CE0BB4" w:rsidRPr="001F0FA1" w:rsidRDefault="004448A0">
            <w:pPr>
              <w:pStyle w:val="TableParagraph"/>
              <w:numPr>
                <w:ilvl w:val="1"/>
                <w:numId w:val="6"/>
              </w:numPr>
              <w:tabs>
                <w:tab w:val="left" w:pos="419"/>
                <w:tab w:val="left" w:pos="8808"/>
              </w:tabs>
              <w:spacing w:before="92"/>
              <w:rPr>
                <w:b/>
                <w:sz w:val="18"/>
              </w:rPr>
            </w:pPr>
            <w:r w:rsidRPr="001F0FA1">
              <w:rPr>
                <w:sz w:val="18"/>
              </w:rPr>
              <w:t>oltre il quinquennio (</w:t>
            </w:r>
            <w:r w:rsidRPr="001F0FA1">
              <w:rPr>
                <w:b/>
                <w:sz w:val="18"/>
              </w:rPr>
              <w:t>per servizio in piccole</w:t>
            </w:r>
            <w:r w:rsidRPr="001F0FA1">
              <w:rPr>
                <w:b/>
                <w:spacing w:val="-2"/>
                <w:sz w:val="18"/>
              </w:rPr>
              <w:t xml:space="preserve"> </w:t>
            </w:r>
            <w:r w:rsidRPr="001F0FA1">
              <w:rPr>
                <w:b/>
                <w:sz w:val="18"/>
              </w:rPr>
              <w:t>isole il punteggio si raddoppia</w:t>
            </w:r>
            <w:r w:rsidRPr="001F0FA1">
              <w:rPr>
                <w:sz w:val="18"/>
              </w:rPr>
              <w:t xml:space="preserve">) </w:t>
            </w:r>
            <w:r w:rsidRPr="001F0FA1">
              <w:rPr>
                <w:b/>
                <w:sz w:val="18"/>
              </w:rPr>
              <w:t>( punti</w:t>
            </w:r>
            <w:r w:rsidRPr="001F0FA1">
              <w:rPr>
                <w:b/>
                <w:spacing w:val="-1"/>
                <w:sz w:val="18"/>
              </w:rPr>
              <w:t xml:space="preserve"> </w:t>
            </w:r>
            <w:r w:rsidRPr="001F0FA1">
              <w:rPr>
                <w:b/>
                <w:sz w:val="18"/>
              </w:rPr>
              <w:t>12 x ogni anno)</w:t>
            </w:r>
            <w:r w:rsidRPr="001F0FA1">
              <w:rPr>
                <w:sz w:val="18"/>
              </w:rPr>
              <w:t>…</w:t>
            </w:r>
            <w:r w:rsidRPr="001F0FA1">
              <w:rPr>
                <w:b/>
                <w:sz w:val="18"/>
              </w:rPr>
              <w:t>anni</w:t>
            </w:r>
            <w:r w:rsidRPr="001F0FA1">
              <w:rPr>
                <w:b/>
                <w:spacing w:val="43"/>
                <w:sz w:val="18"/>
              </w:rPr>
              <w:t xml:space="preserve"> </w:t>
            </w:r>
            <w:r w:rsidRPr="001F0FA1">
              <w:rPr>
                <w:b/>
                <w:sz w:val="18"/>
                <w:u w:val="single"/>
              </w:rPr>
              <w:tab/>
            </w:r>
          </w:p>
        </w:tc>
        <w:tc>
          <w:tcPr>
            <w:tcW w:w="708" w:type="dxa"/>
            <w:vMerge/>
            <w:tcBorders>
              <w:top w:val="nil"/>
              <w:left w:val="single" w:sz="4" w:space="0" w:color="000000"/>
              <w:bottom w:val="single" w:sz="4" w:space="0" w:color="000000"/>
              <w:right w:val="single" w:sz="4" w:space="0" w:color="000000"/>
            </w:tcBorders>
          </w:tcPr>
          <w:p w14:paraId="10E88D93" w14:textId="77777777" w:rsidR="00CE0BB4" w:rsidRPr="001F0FA1" w:rsidRDefault="00CE0BB4">
            <w:pPr>
              <w:rPr>
                <w:sz w:val="2"/>
                <w:szCs w:val="2"/>
              </w:rPr>
            </w:pPr>
          </w:p>
        </w:tc>
        <w:tc>
          <w:tcPr>
            <w:tcW w:w="1044" w:type="dxa"/>
            <w:vMerge/>
            <w:tcBorders>
              <w:top w:val="nil"/>
              <w:left w:val="single" w:sz="4" w:space="0" w:color="000000"/>
              <w:bottom w:val="single" w:sz="4" w:space="0" w:color="000000"/>
            </w:tcBorders>
          </w:tcPr>
          <w:p w14:paraId="448BF1C8" w14:textId="77777777" w:rsidR="00CE0BB4" w:rsidRPr="001F0FA1" w:rsidRDefault="00CE0BB4">
            <w:pPr>
              <w:rPr>
                <w:sz w:val="2"/>
                <w:szCs w:val="2"/>
              </w:rPr>
            </w:pPr>
          </w:p>
        </w:tc>
      </w:tr>
      <w:tr w:rsidR="00CE0BB4" w:rsidRPr="001F0FA1" w14:paraId="12C4A6EE" w14:textId="77777777">
        <w:trPr>
          <w:trHeight w:hRule="exact" w:val="391"/>
        </w:trPr>
        <w:tc>
          <w:tcPr>
            <w:tcW w:w="8860" w:type="dxa"/>
            <w:vMerge/>
            <w:tcBorders>
              <w:top w:val="nil"/>
              <w:bottom w:val="single" w:sz="4" w:space="0" w:color="000000"/>
              <w:right w:val="single" w:sz="4" w:space="0" w:color="000000"/>
            </w:tcBorders>
          </w:tcPr>
          <w:p w14:paraId="44EF9098" w14:textId="77777777" w:rsidR="00CE0BB4" w:rsidRPr="001F0FA1" w:rsidRDefault="00CE0BB4">
            <w:pPr>
              <w:rPr>
                <w:sz w:val="2"/>
                <w:szCs w:val="2"/>
              </w:rPr>
            </w:pPr>
          </w:p>
        </w:tc>
        <w:tc>
          <w:tcPr>
            <w:tcW w:w="708" w:type="dxa"/>
            <w:tcBorders>
              <w:top w:val="single" w:sz="4" w:space="0" w:color="000000"/>
              <w:left w:val="single" w:sz="4" w:space="0" w:color="000000"/>
              <w:bottom w:val="single" w:sz="4" w:space="0" w:color="000000"/>
              <w:right w:val="single" w:sz="4" w:space="0" w:color="000000"/>
            </w:tcBorders>
          </w:tcPr>
          <w:p w14:paraId="358B0151"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30BE620F" w14:textId="77777777" w:rsidR="00CE0BB4" w:rsidRPr="001F0FA1" w:rsidRDefault="00CE0BB4">
            <w:pPr>
              <w:pStyle w:val="TableParagraph"/>
              <w:rPr>
                <w:sz w:val="18"/>
              </w:rPr>
            </w:pPr>
          </w:p>
        </w:tc>
      </w:tr>
      <w:tr w:rsidR="00CE0BB4" w:rsidRPr="001F0FA1" w14:paraId="4FA2A44D" w14:textId="77777777">
        <w:trPr>
          <w:trHeight w:hRule="exact" w:val="976"/>
        </w:trPr>
        <w:tc>
          <w:tcPr>
            <w:tcW w:w="8860" w:type="dxa"/>
            <w:tcBorders>
              <w:top w:val="single" w:sz="4" w:space="0" w:color="000000"/>
              <w:bottom w:val="single" w:sz="4" w:space="0" w:color="000000"/>
              <w:right w:val="single" w:sz="4" w:space="0" w:color="000000"/>
            </w:tcBorders>
          </w:tcPr>
          <w:p w14:paraId="1D44A4E5" w14:textId="77777777" w:rsidR="00CE0BB4" w:rsidRPr="001F0FA1" w:rsidRDefault="004448A0">
            <w:pPr>
              <w:pStyle w:val="TableParagraph"/>
              <w:tabs>
                <w:tab w:val="left" w:pos="8633"/>
              </w:tabs>
              <w:spacing w:before="91"/>
              <w:ind w:left="59" w:right="86"/>
              <w:rPr>
                <w:b/>
                <w:sz w:val="18"/>
              </w:rPr>
            </w:pPr>
            <w:r w:rsidRPr="001F0FA1">
              <w:rPr>
                <w:sz w:val="18"/>
              </w:rPr>
              <w:t>E)</w:t>
            </w:r>
            <w:r w:rsidRPr="001F0FA1">
              <w:rPr>
                <w:spacing w:val="40"/>
                <w:sz w:val="18"/>
              </w:rPr>
              <w:t xml:space="preserve"> </w:t>
            </w:r>
            <w:r w:rsidRPr="001F0FA1">
              <w:rPr>
                <w:b/>
                <w:sz w:val="18"/>
              </w:rPr>
              <w:t>per</w:t>
            </w:r>
            <w:r w:rsidRPr="001F0FA1">
              <w:rPr>
                <w:b/>
                <w:spacing w:val="-3"/>
                <w:sz w:val="18"/>
              </w:rPr>
              <w:t xml:space="preserve"> </w:t>
            </w:r>
            <w:r w:rsidRPr="001F0FA1">
              <w:rPr>
                <w:b/>
                <w:sz w:val="18"/>
              </w:rPr>
              <w:t>ogni</w:t>
            </w:r>
            <w:r w:rsidRPr="001F0FA1">
              <w:rPr>
                <w:b/>
                <w:spacing w:val="-4"/>
                <w:sz w:val="18"/>
              </w:rPr>
              <w:t xml:space="preserve"> </w:t>
            </w:r>
            <w:r w:rsidRPr="001F0FA1">
              <w:rPr>
                <w:b/>
                <w:sz w:val="18"/>
              </w:rPr>
              <w:t>anno</w:t>
            </w:r>
            <w:r w:rsidRPr="001F0FA1">
              <w:rPr>
                <w:b/>
                <w:spacing w:val="-1"/>
                <w:sz w:val="18"/>
              </w:rPr>
              <w:t xml:space="preserve"> </w:t>
            </w:r>
            <w:r w:rsidRPr="001F0FA1">
              <w:rPr>
                <w:b/>
                <w:sz w:val="18"/>
              </w:rPr>
              <w:t xml:space="preserve">intero </w:t>
            </w:r>
            <w:r w:rsidRPr="001F0FA1">
              <w:rPr>
                <w:sz w:val="18"/>
              </w:rPr>
              <w:t>di</w:t>
            </w:r>
            <w:r w:rsidRPr="001F0FA1">
              <w:rPr>
                <w:spacing w:val="-4"/>
                <w:sz w:val="18"/>
              </w:rPr>
              <w:t xml:space="preserve"> </w:t>
            </w:r>
            <w:r w:rsidRPr="001F0FA1">
              <w:rPr>
                <w:sz w:val="18"/>
              </w:rPr>
              <w:t>servizio</w:t>
            </w:r>
            <w:r w:rsidRPr="001F0FA1">
              <w:rPr>
                <w:spacing w:val="-1"/>
                <w:sz w:val="18"/>
              </w:rPr>
              <w:t xml:space="preserve"> </w:t>
            </w:r>
            <w:r w:rsidRPr="001F0FA1">
              <w:rPr>
                <w:sz w:val="18"/>
              </w:rPr>
              <w:t>di</w:t>
            </w:r>
            <w:r w:rsidRPr="001F0FA1">
              <w:rPr>
                <w:spacing w:val="-4"/>
                <w:sz w:val="18"/>
              </w:rPr>
              <w:t xml:space="preserve"> </w:t>
            </w:r>
            <w:r w:rsidRPr="001F0FA1">
              <w:rPr>
                <w:sz w:val="18"/>
              </w:rPr>
              <w:t>ruolo</w:t>
            </w:r>
            <w:r w:rsidRPr="001F0FA1">
              <w:rPr>
                <w:spacing w:val="-3"/>
                <w:sz w:val="18"/>
              </w:rPr>
              <w:t xml:space="preserve"> </w:t>
            </w:r>
            <w:r w:rsidRPr="001F0FA1">
              <w:rPr>
                <w:sz w:val="18"/>
              </w:rPr>
              <w:t>prestato</w:t>
            </w:r>
            <w:r w:rsidRPr="001F0FA1">
              <w:rPr>
                <w:spacing w:val="-3"/>
                <w:sz w:val="18"/>
              </w:rPr>
              <w:t xml:space="preserve"> </w:t>
            </w:r>
            <w:r w:rsidRPr="001F0FA1">
              <w:rPr>
                <w:sz w:val="18"/>
              </w:rPr>
              <w:t>nel</w:t>
            </w:r>
            <w:r w:rsidRPr="001F0FA1">
              <w:rPr>
                <w:spacing w:val="-2"/>
                <w:sz w:val="18"/>
              </w:rPr>
              <w:t xml:space="preserve"> </w:t>
            </w:r>
            <w:r w:rsidRPr="001F0FA1">
              <w:rPr>
                <w:sz w:val="18"/>
              </w:rPr>
              <w:t>profilo</w:t>
            </w:r>
            <w:r w:rsidRPr="001F0FA1">
              <w:rPr>
                <w:spacing w:val="-1"/>
                <w:sz w:val="18"/>
              </w:rPr>
              <w:t xml:space="preserve"> </w:t>
            </w:r>
            <w:r w:rsidRPr="001F0FA1">
              <w:rPr>
                <w:sz w:val="18"/>
              </w:rPr>
              <w:t>di</w:t>
            </w:r>
            <w:r w:rsidRPr="001F0FA1">
              <w:rPr>
                <w:spacing w:val="-4"/>
                <w:sz w:val="18"/>
              </w:rPr>
              <w:t xml:space="preserve"> </w:t>
            </w:r>
            <w:r w:rsidRPr="001F0FA1">
              <w:rPr>
                <w:sz w:val="18"/>
              </w:rPr>
              <w:t>appartenenza</w:t>
            </w:r>
            <w:r w:rsidRPr="001F0FA1">
              <w:rPr>
                <w:spacing w:val="-3"/>
                <w:sz w:val="18"/>
              </w:rPr>
              <w:t xml:space="preserve"> </w:t>
            </w:r>
            <w:r w:rsidRPr="001F0FA1">
              <w:rPr>
                <w:sz w:val="18"/>
              </w:rPr>
              <w:t xml:space="preserve">nella </w:t>
            </w:r>
            <w:r w:rsidRPr="001F0FA1">
              <w:rPr>
                <w:b/>
                <w:sz w:val="18"/>
              </w:rPr>
              <w:t>sede</w:t>
            </w:r>
            <w:r w:rsidRPr="001F0FA1">
              <w:rPr>
                <w:b/>
                <w:spacing w:val="-2"/>
                <w:sz w:val="18"/>
              </w:rPr>
              <w:t xml:space="preserve"> </w:t>
            </w:r>
            <w:r w:rsidRPr="001F0FA1">
              <w:rPr>
                <w:sz w:val="18"/>
              </w:rPr>
              <w:t>(comune)</w:t>
            </w:r>
            <w:r w:rsidRPr="001F0FA1">
              <w:rPr>
                <w:spacing w:val="-2"/>
                <w:sz w:val="18"/>
              </w:rPr>
              <w:t xml:space="preserve"> </w:t>
            </w:r>
            <w:r w:rsidRPr="001F0FA1">
              <w:rPr>
                <w:sz w:val="18"/>
              </w:rPr>
              <w:t>di</w:t>
            </w:r>
            <w:r w:rsidRPr="001F0FA1">
              <w:rPr>
                <w:spacing w:val="-2"/>
                <w:sz w:val="18"/>
              </w:rPr>
              <w:t xml:space="preserve"> </w:t>
            </w:r>
            <w:r w:rsidRPr="001F0FA1">
              <w:rPr>
                <w:sz w:val="18"/>
              </w:rPr>
              <w:t>attuale</w:t>
            </w:r>
            <w:r w:rsidRPr="001F0FA1">
              <w:rPr>
                <w:spacing w:val="-2"/>
                <w:sz w:val="18"/>
              </w:rPr>
              <w:t xml:space="preserve"> </w:t>
            </w:r>
            <w:r w:rsidRPr="001F0FA1">
              <w:rPr>
                <w:sz w:val="18"/>
              </w:rPr>
              <w:t>titolarità senza soluzione di continuità (4Bis) in aggiunta a quello previsto dalle lettere A) e B) e, per i periodi che non siano coincidenti, anche alla lettera D) (c) (valido solo per i trasferimenti d’ufficio) ……</w:t>
            </w:r>
            <w:r w:rsidRPr="001F0FA1">
              <w:rPr>
                <w:b/>
                <w:sz w:val="18"/>
              </w:rPr>
              <w:t>(punti 4 x ogni anno</w:t>
            </w:r>
            <w:r w:rsidRPr="001F0FA1">
              <w:rPr>
                <w:sz w:val="18"/>
              </w:rPr>
              <w:t>)….</w:t>
            </w:r>
            <w:r w:rsidRPr="001F0FA1">
              <w:rPr>
                <w:b/>
                <w:sz w:val="18"/>
              </w:rPr>
              <w:t xml:space="preserve">anni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6D76B403"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7DE4DA96" w14:textId="77777777" w:rsidR="00CE0BB4" w:rsidRPr="001F0FA1" w:rsidRDefault="00CE0BB4">
            <w:pPr>
              <w:pStyle w:val="TableParagraph"/>
              <w:rPr>
                <w:sz w:val="18"/>
              </w:rPr>
            </w:pPr>
          </w:p>
        </w:tc>
      </w:tr>
      <w:tr w:rsidR="00CE0BB4" w:rsidRPr="001F0FA1" w14:paraId="7AA81FA3" w14:textId="77777777">
        <w:trPr>
          <w:trHeight w:hRule="exact" w:val="1228"/>
        </w:trPr>
        <w:tc>
          <w:tcPr>
            <w:tcW w:w="8860" w:type="dxa"/>
            <w:tcBorders>
              <w:top w:val="single" w:sz="4" w:space="0" w:color="000000"/>
              <w:bottom w:val="single" w:sz="4" w:space="0" w:color="000000"/>
              <w:right w:val="single" w:sz="4" w:space="0" w:color="000000"/>
            </w:tcBorders>
          </w:tcPr>
          <w:p w14:paraId="2D8608E6" w14:textId="77777777" w:rsidR="00CE0BB4" w:rsidRPr="001F0FA1" w:rsidRDefault="004448A0">
            <w:pPr>
              <w:pStyle w:val="TableParagraph"/>
              <w:tabs>
                <w:tab w:val="left" w:leader="dot" w:pos="7997"/>
              </w:tabs>
              <w:ind w:left="59" w:right="86"/>
              <w:rPr>
                <w:b/>
                <w:sz w:val="18"/>
              </w:rPr>
            </w:pPr>
            <w:r w:rsidRPr="001F0FA1">
              <w:rPr>
                <w:sz w:val="20"/>
              </w:rPr>
              <w:t>F)</w:t>
            </w:r>
            <w:r w:rsidRPr="001F0FA1">
              <w:rPr>
                <w:spacing w:val="-2"/>
                <w:sz w:val="20"/>
              </w:rPr>
              <w:t xml:space="preserve"> </w:t>
            </w:r>
            <w:r w:rsidRPr="001F0FA1">
              <w:rPr>
                <w:sz w:val="18"/>
              </w:rPr>
              <w:t>A</w:t>
            </w:r>
            <w:r w:rsidRPr="001F0FA1">
              <w:rPr>
                <w:spacing w:val="-2"/>
                <w:sz w:val="18"/>
              </w:rPr>
              <w:t xml:space="preserve"> </w:t>
            </w:r>
            <w:r w:rsidRPr="001F0FA1">
              <w:rPr>
                <w:sz w:val="18"/>
              </w:rPr>
              <w:t>coloro</w:t>
            </w:r>
            <w:r w:rsidRPr="001F0FA1">
              <w:rPr>
                <w:spacing w:val="-1"/>
                <w:sz w:val="18"/>
              </w:rPr>
              <w:t xml:space="preserve"> </w:t>
            </w:r>
            <w:r w:rsidRPr="001F0FA1">
              <w:rPr>
                <w:sz w:val="18"/>
              </w:rPr>
              <w:t>che</w:t>
            </w:r>
            <w:r w:rsidRPr="001F0FA1">
              <w:rPr>
                <w:spacing w:val="-1"/>
                <w:sz w:val="18"/>
              </w:rPr>
              <w:t xml:space="preserve"> </w:t>
            </w:r>
            <w:r w:rsidRPr="001F0FA1">
              <w:rPr>
                <w:b/>
                <w:sz w:val="18"/>
              </w:rPr>
              <w:t>per</w:t>
            </w:r>
            <w:r w:rsidRPr="001F0FA1">
              <w:rPr>
                <w:b/>
                <w:spacing w:val="-3"/>
                <w:sz w:val="18"/>
              </w:rPr>
              <w:t xml:space="preserve"> </w:t>
            </w:r>
            <w:r w:rsidRPr="001F0FA1">
              <w:rPr>
                <w:b/>
                <w:sz w:val="18"/>
              </w:rPr>
              <w:t>un</w:t>
            </w:r>
            <w:r w:rsidRPr="001F0FA1">
              <w:rPr>
                <w:b/>
                <w:spacing w:val="-4"/>
                <w:sz w:val="18"/>
              </w:rPr>
              <w:t xml:space="preserve"> </w:t>
            </w:r>
            <w:r w:rsidRPr="001F0FA1">
              <w:rPr>
                <w:b/>
                <w:sz w:val="18"/>
              </w:rPr>
              <w:t>triennio</w:t>
            </w:r>
            <w:r w:rsidRPr="001F0FA1">
              <w:rPr>
                <w:b/>
                <w:spacing w:val="-2"/>
                <w:sz w:val="18"/>
              </w:rPr>
              <w:t xml:space="preserve"> </w:t>
            </w:r>
            <w:r w:rsidRPr="001F0FA1">
              <w:rPr>
                <w:sz w:val="18"/>
              </w:rPr>
              <w:t>a</w:t>
            </w:r>
            <w:r w:rsidRPr="001F0FA1">
              <w:rPr>
                <w:spacing w:val="-3"/>
                <w:sz w:val="18"/>
              </w:rPr>
              <w:t xml:space="preserve"> </w:t>
            </w:r>
            <w:r w:rsidRPr="001F0FA1">
              <w:rPr>
                <w:sz w:val="18"/>
              </w:rPr>
              <w:t>decorrere</w:t>
            </w:r>
            <w:r w:rsidRPr="001F0FA1">
              <w:rPr>
                <w:spacing w:val="-3"/>
                <w:sz w:val="18"/>
              </w:rPr>
              <w:t xml:space="preserve"> </w:t>
            </w:r>
            <w:r w:rsidRPr="001F0FA1">
              <w:rPr>
                <w:sz w:val="18"/>
              </w:rPr>
              <w:t>dalle</w:t>
            </w:r>
            <w:r w:rsidRPr="001F0FA1">
              <w:rPr>
                <w:spacing w:val="-3"/>
                <w:sz w:val="18"/>
              </w:rPr>
              <w:t xml:space="preserve"> </w:t>
            </w:r>
            <w:r w:rsidRPr="001F0FA1">
              <w:rPr>
                <w:sz w:val="18"/>
              </w:rPr>
              <w:t>operazioni</w:t>
            </w:r>
            <w:r w:rsidRPr="001F0FA1">
              <w:rPr>
                <w:spacing w:val="-4"/>
                <w:sz w:val="18"/>
              </w:rPr>
              <w:t xml:space="preserve"> </w:t>
            </w:r>
            <w:r w:rsidRPr="001F0FA1">
              <w:rPr>
                <w:sz w:val="18"/>
              </w:rPr>
              <w:t>di</w:t>
            </w:r>
            <w:r w:rsidRPr="001F0FA1">
              <w:rPr>
                <w:spacing w:val="-2"/>
                <w:sz w:val="18"/>
              </w:rPr>
              <w:t xml:space="preserve"> </w:t>
            </w:r>
            <w:r w:rsidRPr="001F0FA1">
              <w:rPr>
                <w:sz w:val="18"/>
              </w:rPr>
              <w:t>mobilità</w:t>
            </w:r>
            <w:r w:rsidRPr="001F0FA1">
              <w:rPr>
                <w:spacing w:val="-2"/>
                <w:sz w:val="18"/>
              </w:rPr>
              <w:t xml:space="preserve"> </w:t>
            </w:r>
            <w:r w:rsidRPr="001F0FA1">
              <w:rPr>
                <w:sz w:val="18"/>
              </w:rPr>
              <w:t>per</w:t>
            </w:r>
            <w:r w:rsidRPr="001F0FA1">
              <w:rPr>
                <w:spacing w:val="-2"/>
                <w:sz w:val="18"/>
              </w:rPr>
              <w:t xml:space="preserve"> </w:t>
            </w:r>
            <w:r w:rsidRPr="001F0FA1">
              <w:rPr>
                <w:sz w:val="18"/>
              </w:rPr>
              <w:t>l’a.s.</w:t>
            </w:r>
            <w:r w:rsidRPr="001F0FA1">
              <w:rPr>
                <w:spacing w:val="-4"/>
                <w:sz w:val="18"/>
              </w:rPr>
              <w:t xml:space="preserve"> </w:t>
            </w:r>
            <w:r w:rsidRPr="001F0FA1">
              <w:rPr>
                <w:sz w:val="18"/>
              </w:rPr>
              <w:t>2000/01</w:t>
            </w:r>
            <w:r w:rsidRPr="001F0FA1">
              <w:rPr>
                <w:spacing w:val="-1"/>
                <w:sz w:val="18"/>
              </w:rPr>
              <w:t xml:space="preserve"> </w:t>
            </w:r>
            <w:r w:rsidRPr="001F0FA1">
              <w:rPr>
                <w:sz w:val="18"/>
              </w:rPr>
              <w:t>e</w:t>
            </w:r>
            <w:r w:rsidRPr="001F0FA1">
              <w:rPr>
                <w:spacing w:val="-3"/>
                <w:sz w:val="18"/>
              </w:rPr>
              <w:t xml:space="preserve"> </w:t>
            </w:r>
            <w:r w:rsidRPr="001F0FA1">
              <w:rPr>
                <w:sz w:val="18"/>
              </w:rPr>
              <w:t>fino</w:t>
            </w:r>
            <w:r w:rsidRPr="001F0FA1">
              <w:rPr>
                <w:spacing w:val="-1"/>
                <w:sz w:val="18"/>
              </w:rPr>
              <w:t xml:space="preserve"> </w:t>
            </w:r>
            <w:r w:rsidRPr="001F0FA1">
              <w:rPr>
                <w:sz w:val="18"/>
              </w:rPr>
              <w:t>all’a.s.</w:t>
            </w:r>
            <w:r w:rsidRPr="001F0FA1">
              <w:rPr>
                <w:spacing w:val="-2"/>
                <w:sz w:val="18"/>
              </w:rPr>
              <w:t xml:space="preserve"> </w:t>
            </w:r>
            <w:r w:rsidRPr="001F0FA1">
              <w:rPr>
                <w:sz w:val="18"/>
              </w:rPr>
              <w:t>2007/2008,</w:t>
            </w:r>
            <w:r w:rsidRPr="001F0FA1">
              <w:rPr>
                <w:spacing w:val="-2"/>
                <w:sz w:val="18"/>
              </w:rPr>
              <w:t xml:space="preserve"> </w:t>
            </w:r>
            <w:r w:rsidRPr="001F0FA1">
              <w:rPr>
                <w:sz w:val="18"/>
              </w:rPr>
              <w:t xml:space="preserve">non presentano o non abbiano presentato domanda di trasferimento provinciale o di passaggio di profilo provinciale o, pur avendo presentato domanda, l’abbiano revocata nei termini previsti, </w:t>
            </w:r>
            <w:r w:rsidRPr="001F0FA1">
              <w:rPr>
                <w:b/>
                <w:sz w:val="18"/>
              </w:rPr>
              <w:t xml:space="preserve">è </w:t>
            </w:r>
            <w:r w:rsidRPr="001F0FA1">
              <w:rPr>
                <w:sz w:val="18"/>
              </w:rPr>
              <w:t xml:space="preserve">riconosciuto, </w:t>
            </w:r>
            <w:r w:rsidRPr="001F0FA1">
              <w:rPr>
                <w:b/>
                <w:sz w:val="18"/>
              </w:rPr>
              <w:t>per il predetto triennio</w:t>
            </w:r>
            <w:r w:rsidRPr="001F0FA1">
              <w:rPr>
                <w:sz w:val="18"/>
              </w:rPr>
              <w:t xml:space="preserve">, </w:t>
            </w:r>
            <w:r w:rsidRPr="001F0FA1">
              <w:rPr>
                <w:b/>
                <w:sz w:val="18"/>
              </w:rPr>
              <w:t>una tantum</w:t>
            </w:r>
            <w:r w:rsidRPr="001F0FA1">
              <w:rPr>
                <w:sz w:val="18"/>
              </w:rPr>
              <w:t>, un punteggio aggiuntivo a quello previsto dalle lettere A) e B) , C) e D) (e)…</w:t>
            </w:r>
            <w:r w:rsidRPr="001F0FA1">
              <w:rPr>
                <w:sz w:val="18"/>
              </w:rPr>
              <w:tab/>
            </w:r>
            <w:r w:rsidRPr="001F0FA1">
              <w:rPr>
                <w:b/>
                <w:sz w:val="18"/>
              </w:rPr>
              <w:t>punti 40</w:t>
            </w:r>
          </w:p>
          <w:p w14:paraId="0A101AC0" w14:textId="77777777" w:rsidR="00CE0BB4" w:rsidRPr="001F0FA1" w:rsidRDefault="004448A0">
            <w:pPr>
              <w:pStyle w:val="TableParagraph"/>
              <w:spacing w:line="184" w:lineRule="exact"/>
              <w:ind w:left="59"/>
              <w:rPr>
                <w:sz w:val="16"/>
              </w:rPr>
            </w:pPr>
            <w:r w:rsidRPr="001F0FA1">
              <w:rPr>
                <w:b/>
                <w:spacing w:val="-2"/>
                <w:sz w:val="16"/>
              </w:rPr>
              <w:t>Nota (e):</w:t>
            </w:r>
            <w:r w:rsidRPr="001F0FA1">
              <w:rPr>
                <w:b/>
                <w:spacing w:val="40"/>
                <w:sz w:val="16"/>
              </w:rPr>
              <w:t xml:space="preserve"> </w:t>
            </w:r>
            <w:r w:rsidRPr="001F0FA1">
              <w:rPr>
                <w:spacing w:val="-2"/>
                <w:sz w:val="16"/>
              </w:rPr>
              <w:t>Il</w:t>
            </w:r>
            <w:r w:rsidRPr="001F0FA1">
              <w:rPr>
                <w:spacing w:val="-3"/>
                <w:sz w:val="16"/>
              </w:rPr>
              <w:t xml:space="preserve"> </w:t>
            </w:r>
            <w:r w:rsidRPr="001F0FA1">
              <w:rPr>
                <w:spacing w:val="-2"/>
                <w:sz w:val="16"/>
              </w:rPr>
              <w:t>punteggio viene</w:t>
            </w:r>
            <w:r w:rsidRPr="001F0FA1">
              <w:rPr>
                <w:spacing w:val="-3"/>
                <w:sz w:val="16"/>
              </w:rPr>
              <w:t xml:space="preserve"> </w:t>
            </w:r>
            <w:r w:rsidRPr="001F0FA1">
              <w:rPr>
                <w:spacing w:val="-2"/>
                <w:sz w:val="16"/>
              </w:rPr>
              <w:t>riconosciuto</w:t>
            </w:r>
            <w:r w:rsidRPr="001F0FA1">
              <w:rPr>
                <w:spacing w:val="-5"/>
                <w:sz w:val="16"/>
              </w:rPr>
              <w:t xml:space="preserve"> </w:t>
            </w:r>
            <w:r w:rsidRPr="001F0FA1">
              <w:rPr>
                <w:spacing w:val="-2"/>
                <w:sz w:val="16"/>
              </w:rPr>
              <w:t>anche</w:t>
            </w:r>
            <w:r w:rsidRPr="001F0FA1">
              <w:rPr>
                <w:spacing w:val="-5"/>
                <w:sz w:val="16"/>
              </w:rPr>
              <w:t xml:space="preserve"> </w:t>
            </w:r>
            <w:r w:rsidRPr="001F0FA1">
              <w:rPr>
                <w:spacing w:val="-2"/>
                <w:sz w:val="16"/>
              </w:rPr>
              <w:t>a</w:t>
            </w:r>
            <w:r w:rsidRPr="001F0FA1">
              <w:rPr>
                <w:spacing w:val="-3"/>
                <w:sz w:val="16"/>
              </w:rPr>
              <w:t xml:space="preserve"> </w:t>
            </w:r>
            <w:r w:rsidRPr="001F0FA1">
              <w:rPr>
                <w:spacing w:val="-2"/>
                <w:sz w:val="16"/>
              </w:rPr>
              <w:t>coloro</w:t>
            </w:r>
            <w:r w:rsidRPr="001F0FA1">
              <w:rPr>
                <w:spacing w:val="-5"/>
                <w:sz w:val="16"/>
              </w:rPr>
              <w:t xml:space="preserve"> </w:t>
            </w:r>
            <w:r w:rsidRPr="001F0FA1">
              <w:rPr>
                <w:spacing w:val="-2"/>
                <w:sz w:val="16"/>
              </w:rPr>
              <w:t>che</w:t>
            </w:r>
            <w:r w:rsidRPr="001F0FA1">
              <w:rPr>
                <w:spacing w:val="-3"/>
                <w:sz w:val="16"/>
              </w:rPr>
              <w:t xml:space="preserve"> </w:t>
            </w:r>
            <w:r w:rsidRPr="001F0FA1">
              <w:rPr>
                <w:spacing w:val="-2"/>
                <w:sz w:val="16"/>
              </w:rPr>
              <w:t>presentano</w:t>
            </w:r>
            <w:r w:rsidRPr="001F0FA1">
              <w:rPr>
                <w:spacing w:val="-6"/>
                <w:sz w:val="16"/>
              </w:rPr>
              <w:t xml:space="preserve"> </w:t>
            </w:r>
            <w:r w:rsidRPr="001F0FA1">
              <w:rPr>
                <w:spacing w:val="-2"/>
                <w:sz w:val="16"/>
              </w:rPr>
              <w:t>domanda</w:t>
            </w:r>
            <w:r w:rsidRPr="001F0FA1">
              <w:rPr>
                <w:spacing w:val="-5"/>
                <w:sz w:val="16"/>
              </w:rPr>
              <w:t xml:space="preserve"> </w:t>
            </w:r>
            <w:r w:rsidRPr="001F0FA1">
              <w:rPr>
                <w:spacing w:val="-2"/>
                <w:sz w:val="16"/>
              </w:rPr>
              <w:t>condizionata,</w:t>
            </w:r>
            <w:r w:rsidRPr="001F0FA1">
              <w:rPr>
                <w:spacing w:val="-5"/>
                <w:sz w:val="16"/>
              </w:rPr>
              <w:t xml:space="preserve"> </w:t>
            </w:r>
            <w:r w:rsidRPr="001F0FA1">
              <w:rPr>
                <w:spacing w:val="-2"/>
                <w:sz w:val="16"/>
              </w:rPr>
              <w:t>in</w:t>
            </w:r>
            <w:r w:rsidRPr="001F0FA1">
              <w:rPr>
                <w:spacing w:val="-5"/>
                <w:sz w:val="16"/>
              </w:rPr>
              <w:t xml:space="preserve"> </w:t>
            </w:r>
            <w:r w:rsidRPr="001F0FA1">
              <w:rPr>
                <w:spacing w:val="-2"/>
                <w:sz w:val="16"/>
              </w:rPr>
              <w:t>quanto soprannumerari;</w:t>
            </w:r>
            <w:r w:rsidRPr="001F0FA1">
              <w:rPr>
                <w:spacing w:val="-3"/>
                <w:sz w:val="16"/>
              </w:rPr>
              <w:t xml:space="preserve"> </w:t>
            </w:r>
            <w:r w:rsidRPr="001F0FA1">
              <w:rPr>
                <w:spacing w:val="-2"/>
                <w:sz w:val="16"/>
              </w:rPr>
              <w:t>la</w:t>
            </w:r>
            <w:r w:rsidRPr="001F0FA1">
              <w:rPr>
                <w:spacing w:val="-3"/>
                <w:sz w:val="16"/>
              </w:rPr>
              <w:t xml:space="preserve"> </w:t>
            </w:r>
            <w:r w:rsidRPr="001F0FA1">
              <w:rPr>
                <w:spacing w:val="-2"/>
                <w:sz w:val="16"/>
              </w:rPr>
              <w:t>richiesta,</w:t>
            </w:r>
            <w:r w:rsidRPr="001F0FA1">
              <w:rPr>
                <w:spacing w:val="-6"/>
                <w:sz w:val="16"/>
              </w:rPr>
              <w:t xml:space="preserve"> </w:t>
            </w:r>
            <w:r w:rsidRPr="001F0FA1">
              <w:rPr>
                <w:spacing w:val="-2"/>
                <w:sz w:val="16"/>
              </w:rPr>
              <w:t>nel</w:t>
            </w:r>
            <w:r w:rsidRPr="001F0FA1">
              <w:rPr>
                <w:spacing w:val="40"/>
                <w:sz w:val="16"/>
              </w:rPr>
              <w:t xml:space="preserve"> </w:t>
            </w:r>
            <w:r w:rsidRPr="001F0FA1">
              <w:rPr>
                <w:sz w:val="16"/>
              </w:rPr>
              <w:t>decennio,</w:t>
            </w:r>
            <w:r w:rsidRPr="001F0FA1">
              <w:rPr>
                <w:spacing w:val="-4"/>
                <w:sz w:val="16"/>
              </w:rPr>
              <w:t xml:space="preserve"> </w:t>
            </w:r>
            <w:r w:rsidRPr="001F0FA1">
              <w:rPr>
                <w:sz w:val="16"/>
              </w:rPr>
              <w:t>di</w:t>
            </w:r>
            <w:r w:rsidRPr="001F0FA1">
              <w:rPr>
                <w:spacing w:val="-1"/>
                <w:sz w:val="16"/>
              </w:rPr>
              <w:t xml:space="preserve"> </w:t>
            </w:r>
            <w:r w:rsidRPr="001F0FA1">
              <w:rPr>
                <w:sz w:val="16"/>
              </w:rPr>
              <w:t>rientro</w:t>
            </w:r>
            <w:r w:rsidRPr="001F0FA1">
              <w:rPr>
                <w:spacing w:val="-3"/>
                <w:sz w:val="16"/>
              </w:rPr>
              <w:t xml:space="preserve"> </w:t>
            </w:r>
            <w:r w:rsidRPr="001F0FA1">
              <w:rPr>
                <w:sz w:val="16"/>
              </w:rPr>
              <w:t>nella</w:t>
            </w:r>
            <w:r w:rsidRPr="001F0FA1">
              <w:rPr>
                <w:spacing w:val="-4"/>
                <w:sz w:val="16"/>
              </w:rPr>
              <w:t xml:space="preserve"> </w:t>
            </w:r>
            <w:r w:rsidRPr="001F0FA1">
              <w:rPr>
                <w:sz w:val="16"/>
              </w:rPr>
              <w:t>scuola</w:t>
            </w:r>
            <w:r w:rsidRPr="001F0FA1">
              <w:rPr>
                <w:spacing w:val="-4"/>
                <w:sz w:val="16"/>
              </w:rPr>
              <w:t xml:space="preserve"> </w:t>
            </w:r>
            <w:r w:rsidRPr="001F0FA1">
              <w:rPr>
                <w:sz w:val="16"/>
              </w:rPr>
              <w:t>di</w:t>
            </w:r>
            <w:r w:rsidRPr="001F0FA1">
              <w:rPr>
                <w:spacing w:val="-4"/>
                <w:sz w:val="16"/>
              </w:rPr>
              <w:t xml:space="preserve"> </w:t>
            </w:r>
            <w:r w:rsidRPr="001F0FA1">
              <w:rPr>
                <w:sz w:val="16"/>
              </w:rPr>
              <w:t>precedente</w:t>
            </w:r>
            <w:r w:rsidRPr="001F0FA1">
              <w:rPr>
                <w:spacing w:val="-4"/>
                <w:sz w:val="16"/>
              </w:rPr>
              <w:t xml:space="preserve"> </w:t>
            </w:r>
            <w:r w:rsidRPr="001F0FA1">
              <w:rPr>
                <w:sz w:val="16"/>
              </w:rPr>
              <w:t>titolarità</w:t>
            </w:r>
            <w:r w:rsidRPr="001F0FA1">
              <w:rPr>
                <w:spacing w:val="-2"/>
                <w:sz w:val="16"/>
              </w:rPr>
              <w:t xml:space="preserve"> </w:t>
            </w:r>
            <w:r w:rsidRPr="001F0FA1">
              <w:rPr>
                <w:sz w:val="16"/>
              </w:rPr>
              <w:t>fa</w:t>
            </w:r>
            <w:r w:rsidRPr="001F0FA1">
              <w:rPr>
                <w:spacing w:val="-4"/>
                <w:sz w:val="16"/>
              </w:rPr>
              <w:t xml:space="preserve"> </w:t>
            </w:r>
            <w:r w:rsidRPr="001F0FA1">
              <w:rPr>
                <w:sz w:val="16"/>
              </w:rPr>
              <w:t>maturare</w:t>
            </w:r>
            <w:r w:rsidRPr="001F0FA1">
              <w:rPr>
                <w:spacing w:val="-2"/>
                <w:sz w:val="16"/>
              </w:rPr>
              <w:t xml:space="preserve"> </w:t>
            </w:r>
            <w:r w:rsidRPr="001F0FA1">
              <w:rPr>
                <w:sz w:val="16"/>
              </w:rPr>
              <w:t>regolarmente</w:t>
            </w:r>
            <w:r w:rsidRPr="001F0FA1">
              <w:rPr>
                <w:spacing w:val="-2"/>
                <w:sz w:val="16"/>
              </w:rPr>
              <w:t xml:space="preserve"> </w:t>
            </w:r>
            <w:r w:rsidRPr="001F0FA1">
              <w:rPr>
                <w:sz w:val="16"/>
              </w:rPr>
              <w:t>il</w:t>
            </w:r>
            <w:r w:rsidRPr="001F0FA1">
              <w:rPr>
                <w:spacing w:val="-4"/>
                <w:sz w:val="16"/>
              </w:rPr>
              <w:t xml:space="preserve"> </w:t>
            </w:r>
            <w:r w:rsidRPr="001F0FA1">
              <w:rPr>
                <w:sz w:val="16"/>
              </w:rPr>
              <w:t>predetto</w:t>
            </w:r>
            <w:r w:rsidRPr="001F0FA1">
              <w:rPr>
                <w:spacing w:val="-3"/>
                <w:sz w:val="16"/>
              </w:rPr>
              <w:t xml:space="preserve"> </w:t>
            </w:r>
            <w:r w:rsidRPr="001F0FA1">
              <w:rPr>
                <w:sz w:val="16"/>
              </w:rPr>
              <w:t>punteggio</w:t>
            </w:r>
            <w:r w:rsidRPr="001F0FA1">
              <w:rPr>
                <w:spacing w:val="-1"/>
                <w:sz w:val="16"/>
              </w:rPr>
              <w:t xml:space="preserve"> </w:t>
            </w:r>
            <w:r w:rsidRPr="001F0FA1">
              <w:rPr>
                <w:sz w:val="16"/>
              </w:rPr>
              <w:t>aggiuntivo.</w:t>
            </w:r>
          </w:p>
        </w:tc>
        <w:tc>
          <w:tcPr>
            <w:tcW w:w="708" w:type="dxa"/>
            <w:tcBorders>
              <w:top w:val="single" w:sz="4" w:space="0" w:color="000000"/>
              <w:left w:val="single" w:sz="4" w:space="0" w:color="000000"/>
              <w:bottom w:val="single" w:sz="4" w:space="0" w:color="000000"/>
              <w:right w:val="single" w:sz="4" w:space="0" w:color="000000"/>
            </w:tcBorders>
          </w:tcPr>
          <w:p w14:paraId="26DEFE42"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53CD00E4" w14:textId="77777777" w:rsidR="00CE0BB4" w:rsidRPr="001F0FA1" w:rsidRDefault="00CE0BB4">
            <w:pPr>
              <w:pStyle w:val="TableParagraph"/>
              <w:rPr>
                <w:sz w:val="18"/>
              </w:rPr>
            </w:pPr>
          </w:p>
        </w:tc>
      </w:tr>
      <w:tr w:rsidR="00CE0BB4" w:rsidRPr="001F0FA1" w14:paraId="7EFC9BEB" w14:textId="77777777">
        <w:trPr>
          <w:trHeight w:hRule="exact" w:val="432"/>
        </w:trPr>
        <w:tc>
          <w:tcPr>
            <w:tcW w:w="8860" w:type="dxa"/>
            <w:tcBorders>
              <w:top w:val="single" w:sz="4" w:space="0" w:color="000000"/>
              <w:right w:val="single" w:sz="4" w:space="0" w:color="000000"/>
            </w:tcBorders>
          </w:tcPr>
          <w:p w14:paraId="1ED2B73D" w14:textId="77777777" w:rsidR="00CE0BB4" w:rsidRPr="001F0FA1" w:rsidRDefault="004448A0">
            <w:pPr>
              <w:pStyle w:val="TableParagraph"/>
              <w:spacing w:before="206" w:line="191" w:lineRule="exact"/>
              <w:ind w:left="3574"/>
              <w:rPr>
                <w:b/>
                <w:sz w:val="18"/>
              </w:rPr>
            </w:pPr>
            <w:r w:rsidRPr="001F0FA1">
              <w:rPr>
                <w:sz w:val="18"/>
              </w:rPr>
              <w:t>TOTALE</w:t>
            </w:r>
            <w:r w:rsidRPr="001F0FA1">
              <w:rPr>
                <w:spacing w:val="-5"/>
                <w:sz w:val="18"/>
              </w:rPr>
              <w:t xml:space="preserve"> </w:t>
            </w:r>
            <w:r w:rsidRPr="001F0FA1">
              <w:rPr>
                <w:sz w:val="18"/>
              </w:rPr>
              <w:t>PUNTEGGIO</w:t>
            </w:r>
            <w:r w:rsidRPr="001F0FA1">
              <w:rPr>
                <w:spacing w:val="42"/>
                <w:sz w:val="18"/>
              </w:rPr>
              <w:t xml:space="preserve"> </w:t>
            </w:r>
            <w:r w:rsidRPr="001F0FA1">
              <w:rPr>
                <w:b/>
                <w:sz w:val="18"/>
              </w:rPr>
              <w:t>ANZIANITA’</w:t>
            </w:r>
            <w:r w:rsidRPr="001F0FA1">
              <w:rPr>
                <w:b/>
                <w:spacing w:val="-2"/>
                <w:sz w:val="18"/>
              </w:rPr>
              <w:t xml:space="preserve"> </w:t>
            </w:r>
            <w:r w:rsidRPr="001F0FA1">
              <w:rPr>
                <w:b/>
                <w:sz w:val="18"/>
              </w:rPr>
              <w:t>DI</w:t>
            </w:r>
            <w:r w:rsidRPr="001F0FA1">
              <w:rPr>
                <w:b/>
                <w:spacing w:val="-3"/>
                <w:sz w:val="18"/>
              </w:rPr>
              <w:t xml:space="preserve"> </w:t>
            </w:r>
            <w:r w:rsidRPr="001F0FA1">
              <w:rPr>
                <w:b/>
                <w:spacing w:val="-2"/>
                <w:sz w:val="18"/>
              </w:rPr>
              <w:t>SERVIZIO………………</w:t>
            </w:r>
          </w:p>
        </w:tc>
        <w:tc>
          <w:tcPr>
            <w:tcW w:w="708" w:type="dxa"/>
            <w:tcBorders>
              <w:top w:val="single" w:sz="4" w:space="0" w:color="000000"/>
              <w:left w:val="single" w:sz="4" w:space="0" w:color="000000"/>
              <w:right w:val="single" w:sz="4" w:space="0" w:color="000000"/>
            </w:tcBorders>
          </w:tcPr>
          <w:p w14:paraId="14CC5EED" w14:textId="77777777" w:rsidR="00CE0BB4" w:rsidRPr="001F0FA1" w:rsidRDefault="00CE0BB4">
            <w:pPr>
              <w:pStyle w:val="TableParagraph"/>
              <w:rPr>
                <w:sz w:val="18"/>
              </w:rPr>
            </w:pPr>
          </w:p>
        </w:tc>
        <w:tc>
          <w:tcPr>
            <w:tcW w:w="1044" w:type="dxa"/>
            <w:tcBorders>
              <w:top w:val="single" w:sz="4" w:space="0" w:color="000000"/>
              <w:left w:val="single" w:sz="4" w:space="0" w:color="000000"/>
            </w:tcBorders>
          </w:tcPr>
          <w:p w14:paraId="7F6273AC" w14:textId="77777777" w:rsidR="00CE0BB4" w:rsidRPr="001F0FA1" w:rsidRDefault="00CE0BB4">
            <w:pPr>
              <w:pStyle w:val="TableParagraph"/>
              <w:rPr>
                <w:sz w:val="18"/>
              </w:rPr>
            </w:pPr>
          </w:p>
        </w:tc>
      </w:tr>
    </w:tbl>
    <w:p w14:paraId="3BF6921D" w14:textId="77777777" w:rsidR="00CE0BB4" w:rsidRPr="001F0FA1" w:rsidRDefault="00CE0BB4">
      <w:pPr>
        <w:pStyle w:val="TableParagraph"/>
        <w:rPr>
          <w:sz w:val="18"/>
        </w:rPr>
        <w:sectPr w:rsidR="00CE0BB4" w:rsidRPr="001F0FA1">
          <w:footerReference w:type="default" r:id="rId7"/>
          <w:type w:val="continuous"/>
          <w:pgSz w:w="11910" w:h="16840"/>
          <w:pgMar w:top="1400" w:right="425" w:bottom="280" w:left="708" w:header="720" w:footer="720" w:gutter="0"/>
          <w:cols w:space="720"/>
        </w:sectPr>
      </w:pPr>
    </w:p>
    <w:p w14:paraId="7D50333B" w14:textId="77777777" w:rsidR="00CE0BB4" w:rsidRPr="001F0FA1" w:rsidRDefault="004448A0">
      <w:pPr>
        <w:pStyle w:val="Paragrafoelenco"/>
        <w:numPr>
          <w:ilvl w:val="0"/>
          <w:numId w:val="7"/>
        </w:numPr>
        <w:tabs>
          <w:tab w:val="left" w:pos="396"/>
        </w:tabs>
        <w:spacing w:before="72"/>
        <w:ind w:left="396" w:hanging="252"/>
        <w:rPr>
          <w:b/>
          <w:sz w:val="20"/>
        </w:rPr>
      </w:pPr>
      <w:r w:rsidRPr="001F0FA1">
        <w:rPr>
          <w:b/>
          <w:sz w:val="20"/>
        </w:rPr>
        <w:lastRenderedPageBreak/>
        <w:t>ESIGENZE</w:t>
      </w:r>
      <w:r w:rsidRPr="001F0FA1">
        <w:rPr>
          <w:b/>
          <w:spacing w:val="-6"/>
          <w:sz w:val="20"/>
        </w:rPr>
        <w:t xml:space="preserve"> </w:t>
      </w:r>
      <w:r w:rsidRPr="001F0FA1">
        <w:rPr>
          <w:b/>
          <w:sz w:val="20"/>
        </w:rPr>
        <w:t>DI</w:t>
      </w:r>
      <w:r w:rsidRPr="001F0FA1">
        <w:rPr>
          <w:b/>
          <w:spacing w:val="-5"/>
          <w:sz w:val="20"/>
        </w:rPr>
        <w:t xml:space="preserve"> </w:t>
      </w:r>
      <w:r w:rsidRPr="001F0FA1">
        <w:rPr>
          <w:b/>
          <w:sz w:val="20"/>
        </w:rPr>
        <w:t>FAMIGLIA</w:t>
      </w:r>
      <w:r w:rsidRPr="001F0FA1">
        <w:rPr>
          <w:b/>
          <w:spacing w:val="-4"/>
          <w:sz w:val="20"/>
        </w:rPr>
        <w:t xml:space="preserve"> </w:t>
      </w:r>
      <w:r w:rsidRPr="001F0FA1">
        <w:rPr>
          <w:b/>
          <w:sz w:val="20"/>
        </w:rPr>
        <w:t>(4</w:t>
      </w:r>
      <w:r w:rsidRPr="001F0FA1">
        <w:rPr>
          <w:b/>
          <w:spacing w:val="-3"/>
          <w:sz w:val="20"/>
        </w:rPr>
        <w:t xml:space="preserve"> </w:t>
      </w:r>
      <w:r w:rsidRPr="001F0FA1">
        <w:rPr>
          <w:b/>
          <w:sz w:val="20"/>
        </w:rPr>
        <w:t>ter)</w:t>
      </w:r>
      <w:r w:rsidRPr="001F0FA1">
        <w:rPr>
          <w:b/>
          <w:spacing w:val="-4"/>
          <w:sz w:val="20"/>
        </w:rPr>
        <w:t xml:space="preserve"> </w:t>
      </w:r>
      <w:r w:rsidRPr="001F0FA1">
        <w:rPr>
          <w:b/>
          <w:sz w:val="20"/>
        </w:rPr>
        <w:t>(5)</w:t>
      </w:r>
      <w:r w:rsidRPr="001F0FA1">
        <w:rPr>
          <w:b/>
          <w:spacing w:val="-4"/>
          <w:sz w:val="20"/>
        </w:rPr>
        <w:t xml:space="preserve"> </w:t>
      </w:r>
      <w:r w:rsidRPr="001F0FA1">
        <w:rPr>
          <w:b/>
          <w:sz w:val="20"/>
        </w:rPr>
        <w:t>(5</w:t>
      </w:r>
      <w:r w:rsidRPr="001F0FA1">
        <w:rPr>
          <w:b/>
          <w:spacing w:val="-3"/>
          <w:sz w:val="20"/>
        </w:rPr>
        <w:t xml:space="preserve"> </w:t>
      </w:r>
      <w:r w:rsidRPr="001F0FA1">
        <w:rPr>
          <w:b/>
          <w:sz w:val="20"/>
        </w:rPr>
        <w:t>bis)</w:t>
      </w:r>
      <w:r w:rsidRPr="001F0FA1">
        <w:rPr>
          <w:b/>
          <w:spacing w:val="1"/>
          <w:sz w:val="20"/>
        </w:rPr>
        <w:t xml:space="preserve"> </w:t>
      </w:r>
      <w:r w:rsidRPr="001F0FA1">
        <w:rPr>
          <w:b/>
          <w:sz w:val="20"/>
        </w:rPr>
        <w:t>(5</w:t>
      </w:r>
      <w:r w:rsidRPr="001F0FA1">
        <w:rPr>
          <w:b/>
          <w:spacing w:val="-3"/>
          <w:sz w:val="20"/>
        </w:rPr>
        <w:t xml:space="preserve"> </w:t>
      </w:r>
      <w:r w:rsidRPr="001F0FA1">
        <w:rPr>
          <w:b/>
          <w:spacing w:val="-2"/>
          <w:sz w:val="20"/>
        </w:rPr>
        <w:t>ter):</w:t>
      </w:r>
    </w:p>
    <w:tbl>
      <w:tblPr>
        <w:tblStyle w:val="TableNormal"/>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60"/>
        <w:gridCol w:w="708"/>
        <w:gridCol w:w="1044"/>
      </w:tblGrid>
      <w:tr w:rsidR="00CE0BB4" w:rsidRPr="001F0FA1" w14:paraId="4A79960E" w14:textId="77777777">
        <w:trPr>
          <w:trHeight w:val="412"/>
        </w:trPr>
        <w:tc>
          <w:tcPr>
            <w:tcW w:w="8860" w:type="dxa"/>
            <w:tcBorders>
              <w:bottom w:val="single" w:sz="4" w:space="0" w:color="000000"/>
              <w:right w:val="single" w:sz="4" w:space="0" w:color="000000"/>
            </w:tcBorders>
          </w:tcPr>
          <w:p w14:paraId="08CA5054" w14:textId="77777777" w:rsidR="00CE0BB4" w:rsidRPr="001F0FA1" w:rsidRDefault="004448A0">
            <w:pPr>
              <w:pStyle w:val="TableParagraph"/>
              <w:ind w:left="69"/>
              <w:rPr>
                <w:b/>
                <w:sz w:val="20"/>
              </w:rPr>
            </w:pPr>
            <w:r w:rsidRPr="001F0FA1">
              <w:rPr>
                <w:b/>
                <w:sz w:val="20"/>
              </w:rPr>
              <w:t>TIPO</w:t>
            </w:r>
            <w:r w:rsidRPr="001F0FA1">
              <w:rPr>
                <w:b/>
                <w:spacing w:val="-4"/>
                <w:sz w:val="20"/>
              </w:rPr>
              <w:t xml:space="preserve"> </w:t>
            </w:r>
            <w:r w:rsidRPr="001F0FA1">
              <w:rPr>
                <w:b/>
                <w:sz w:val="20"/>
              </w:rPr>
              <w:t>DI</w:t>
            </w:r>
            <w:r w:rsidRPr="001F0FA1">
              <w:rPr>
                <w:b/>
                <w:spacing w:val="-3"/>
                <w:sz w:val="20"/>
              </w:rPr>
              <w:t xml:space="preserve"> </w:t>
            </w:r>
            <w:r w:rsidRPr="001F0FA1">
              <w:rPr>
                <w:b/>
                <w:spacing w:val="-2"/>
                <w:sz w:val="20"/>
              </w:rPr>
              <w:t>ESIGENZA</w:t>
            </w:r>
          </w:p>
        </w:tc>
        <w:tc>
          <w:tcPr>
            <w:tcW w:w="708" w:type="dxa"/>
            <w:tcBorders>
              <w:left w:val="single" w:sz="4" w:space="0" w:color="000000"/>
              <w:bottom w:val="single" w:sz="4" w:space="0" w:color="000000"/>
              <w:right w:val="single" w:sz="4" w:space="0" w:color="000000"/>
            </w:tcBorders>
          </w:tcPr>
          <w:p w14:paraId="54785D96" w14:textId="77777777" w:rsidR="00CE0BB4" w:rsidRPr="001F0FA1" w:rsidRDefault="004448A0">
            <w:pPr>
              <w:pStyle w:val="TableParagraph"/>
              <w:spacing w:before="1"/>
              <w:ind w:left="175" w:right="115" w:hanging="36"/>
              <w:rPr>
                <w:b/>
                <w:sz w:val="16"/>
              </w:rPr>
            </w:pPr>
            <w:r w:rsidRPr="001F0FA1">
              <w:rPr>
                <w:b/>
                <w:spacing w:val="-2"/>
                <w:sz w:val="16"/>
              </w:rPr>
              <w:t>Totale</w:t>
            </w:r>
            <w:r w:rsidRPr="001F0FA1">
              <w:rPr>
                <w:b/>
                <w:spacing w:val="40"/>
                <w:sz w:val="16"/>
              </w:rPr>
              <w:t xml:space="preserve"> </w:t>
            </w:r>
            <w:r w:rsidRPr="001F0FA1">
              <w:rPr>
                <w:b/>
                <w:spacing w:val="-2"/>
                <w:sz w:val="16"/>
              </w:rPr>
              <w:t>punti</w:t>
            </w:r>
          </w:p>
        </w:tc>
        <w:tc>
          <w:tcPr>
            <w:tcW w:w="1044" w:type="dxa"/>
            <w:tcBorders>
              <w:left w:val="single" w:sz="4" w:space="0" w:color="000000"/>
              <w:bottom w:val="single" w:sz="4" w:space="0" w:color="000000"/>
            </w:tcBorders>
          </w:tcPr>
          <w:p w14:paraId="28AB30BD" w14:textId="77777777" w:rsidR="00CE0BB4" w:rsidRPr="001F0FA1" w:rsidRDefault="004448A0">
            <w:pPr>
              <w:pStyle w:val="TableParagraph"/>
              <w:spacing w:line="206" w:lineRule="exact"/>
              <w:ind w:left="139" w:firstLine="16"/>
              <w:rPr>
                <w:b/>
                <w:sz w:val="18"/>
              </w:rPr>
            </w:pPr>
            <w:r w:rsidRPr="001F0FA1">
              <w:rPr>
                <w:b/>
                <w:spacing w:val="-2"/>
                <w:sz w:val="18"/>
              </w:rPr>
              <w:t>Riservato all’Ufficio</w:t>
            </w:r>
          </w:p>
        </w:tc>
      </w:tr>
      <w:tr w:rsidR="00CE0BB4" w:rsidRPr="001F0FA1" w14:paraId="718C3976" w14:textId="77777777">
        <w:trPr>
          <w:trHeight w:val="645"/>
        </w:trPr>
        <w:tc>
          <w:tcPr>
            <w:tcW w:w="8860" w:type="dxa"/>
            <w:tcBorders>
              <w:top w:val="single" w:sz="4" w:space="0" w:color="000000"/>
              <w:bottom w:val="single" w:sz="4" w:space="0" w:color="000000"/>
              <w:right w:val="single" w:sz="4" w:space="0" w:color="000000"/>
            </w:tcBorders>
          </w:tcPr>
          <w:p w14:paraId="357E774B" w14:textId="77777777" w:rsidR="00CE0BB4" w:rsidRPr="001F0FA1" w:rsidRDefault="004448A0">
            <w:pPr>
              <w:pStyle w:val="TableParagraph"/>
              <w:tabs>
                <w:tab w:val="left" w:leader="dot" w:pos="7959"/>
              </w:tabs>
              <w:spacing w:before="2"/>
              <w:ind w:left="69" w:right="140"/>
              <w:rPr>
                <w:b/>
                <w:sz w:val="18"/>
              </w:rPr>
            </w:pPr>
            <w:r w:rsidRPr="001F0FA1">
              <w:rPr>
                <w:b/>
                <w:sz w:val="18"/>
              </w:rPr>
              <w:t>A</w:t>
            </w:r>
            <w:r w:rsidRPr="001F0FA1">
              <w:rPr>
                <w:sz w:val="18"/>
              </w:rPr>
              <w:t>) per ricongiungimento o riavvicinamento al coniuge ovvero, nel</w:t>
            </w:r>
            <w:r w:rsidRPr="001F0FA1">
              <w:rPr>
                <w:spacing w:val="40"/>
                <w:sz w:val="18"/>
              </w:rPr>
              <w:t xml:space="preserve"> </w:t>
            </w:r>
            <w:r w:rsidRPr="001F0FA1">
              <w:rPr>
                <w:sz w:val="18"/>
              </w:rPr>
              <w:t>caso di personale senza coniuge o separato giudizialmente</w:t>
            </w:r>
            <w:r w:rsidRPr="001F0FA1">
              <w:rPr>
                <w:spacing w:val="-4"/>
                <w:sz w:val="18"/>
              </w:rPr>
              <w:t xml:space="preserve"> </w:t>
            </w:r>
            <w:r w:rsidRPr="001F0FA1">
              <w:rPr>
                <w:sz w:val="18"/>
              </w:rPr>
              <w:t>o</w:t>
            </w:r>
            <w:r w:rsidRPr="001F0FA1">
              <w:rPr>
                <w:spacing w:val="-3"/>
                <w:sz w:val="18"/>
              </w:rPr>
              <w:t xml:space="preserve"> </w:t>
            </w:r>
            <w:r w:rsidRPr="001F0FA1">
              <w:rPr>
                <w:sz w:val="18"/>
              </w:rPr>
              <w:t>consensualmente</w:t>
            </w:r>
            <w:r w:rsidRPr="001F0FA1">
              <w:rPr>
                <w:spacing w:val="-4"/>
                <w:sz w:val="18"/>
              </w:rPr>
              <w:t xml:space="preserve"> </w:t>
            </w:r>
            <w:r w:rsidRPr="001F0FA1">
              <w:rPr>
                <w:sz w:val="18"/>
              </w:rPr>
              <w:t>con</w:t>
            </w:r>
            <w:r w:rsidRPr="001F0FA1">
              <w:rPr>
                <w:spacing w:val="-3"/>
                <w:sz w:val="18"/>
              </w:rPr>
              <w:t xml:space="preserve"> </w:t>
            </w:r>
            <w:r w:rsidRPr="001F0FA1">
              <w:rPr>
                <w:sz w:val="18"/>
              </w:rPr>
              <w:t>atto</w:t>
            </w:r>
            <w:r w:rsidRPr="001F0FA1">
              <w:rPr>
                <w:spacing w:val="-4"/>
                <w:sz w:val="18"/>
              </w:rPr>
              <w:t xml:space="preserve"> </w:t>
            </w:r>
            <w:r w:rsidRPr="001F0FA1">
              <w:rPr>
                <w:sz w:val="18"/>
              </w:rPr>
              <w:t>omologato</w:t>
            </w:r>
            <w:r w:rsidRPr="001F0FA1">
              <w:rPr>
                <w:spacing w:val="-4"/>
                <w:sz w:val="18"/>
              </w:rPr>
              <w:t xml:space="preserve"> </w:t>
            </w:r>
            <w:r w:rsidRPr="001F0FA1">
              <w:rPr>
                <w:sz w:val="18"/>
              </w:rPr>
              <w:t>dal</w:t>
            </w:r>
            <w:r w:rsidRPr="001F0FA1">
              <w:rPr>
                <w:spacing w:val="-4"/>
                <w:sz w:val="18"/>
              </w:rPr>
              <w:t xml:space="preserve"> </w:t>
            </w:r>
            <w:r w:rsidRPr="001F0FA1">
              <w:rPr>
                <w:sz w:val="18"/>
              </w:rPr>
              <w:t>tribunale,</w:t>
            </w:r>
            <w:r w:rsidRPr="001F0FA1">
              <w:rPr>
                <w:spacing w:val="-4"/>
                <w:sz w:val="18"/>
              </w:rPr>
              <w:t xml:space="preserve"> </w:t>
            </w:r>
            <w:r w:rsidRPr="001F0FA1">
              <w:rPr>
                <w:sz w:val="18"/>
              </w:rPr>
              <w:t>per</w:t>
            </w:r>
            <w:r w:rsidRPr="001F0FA1">
              <w:rPr>
                <w:spacing w:val="-4"/>
                <w:sz w:val="18"/>
              </w:rPr>
              <w:t xml:space="preserve"> </w:t>
            </w:r>
            <w:r w:rsidRPr="001F0FA1">
              <w:rPr>
                <w:sz w:val="18"/>
              </w:rPr>
              <w:t>ricongiungimento</w:t>
            </w:r>
            <w:r w:rsidRPr="001F0FA1">
              <w:rPr>
                <w:spacing w:val="-4"/>
                <w:sz w:val="18"/>
              </w:rPr>
              <w:t xml:space="preserve"> </w:t>
            </w:r>
            <w:r w:rsidRPr="001F0FA1">
              <w:rPr>
                <w:sz w:val="18"/>
              </w:rPr>
              <w:t>o</w:t>
            </w:r>
            <w:r w:rsidRPr="001F0FA1">
              <w:rPr>
                <w:spacing w:val="-3"/>
                <w:sz w:val="18"/>
              </w:rPr>
              <w:t xml:space="preserve"> </w:t>
            </w:r>
            <w:r w:rsidRPr="001F0FA1">
              <w:rPr>
                <w:sz w:val="18"/>
              </w:rPr>
              <w:t>riavvicinamento</w:t>
            </w:r>
            <w:r w:rsidRPr="001F0FA1">
              <w:rPr>
                <w:spacing w:val="-3"/>
                <w:sz w:val="18"/>
              </w:rPr>
              <w:t xml:space="preserve"> </w:t>
            </w:r>
            <w:r w:rsidRPr="001F0FA1">
              <w:rPr>
                <w:sz w:val="18"/>
              </w:rPr>
              <w:t>ai</w:t>
            </w:r>
            <w:r w:rsidRPr="001F0FA1">
              <w:rPr>
                <w:spacing w:val="-5"/>
                <w:sz w:val="18"/>
              </w:rPr>
              <w:t xml:space="preserve"> </w:t>
            </w:r>
            <w:r w:rsidRPr="001F0FA1">
              <w:rPr>
                <w:sz w:val="18"/>
              </w:rPr>
              <w:t>genitori o ai figli</w:t>
            </w:r>
            <w:r w:rsidRPr="001F0FA1">
              <w:rPr>
                <w:spacing w:val="40"/>
                <w:sz w:val="18"/>
              </w:rPr>
              <w:t xml:space="preserve"> </w:t>
            </w:r>
            <w:r w:rsidRPr="001F0FA1">
              <w:rPr>
                <w:sz w:val="18"/>
              </w:rPr>
              <w:t>(5)…</w:t>
            </w:r>
            <w:r w:rsidRPr="001F0FA1">
              <w:rPr>
                <w:sz w:val="18"/>
              </w:rPr>
              <w:tab/>
            </w:r>
            <w:r w:rsidRPr="001F0FA1">
              <w:rPr>
                <w:b/>
                <w:sz w:val="18"/>
              </w:rPr>
              <w:t>punti 24</w:t>
            </w:r>
          </w:p>
        </w:tc>
        <w:tc>
          <w:tcPr>
            <w:tcW w:w="708" w:type="dxa"/>
            <w:tcBorders>
              <w:top w:val="single" w:sz="4" w:space="0" w:color="000000"/>
              <w:left w:val="single" w:sz="4" w:space="0" w:color="000000"/>
              <w:bottom w:val="single" w:sz="4" w:space="0" w:color="000000"/>
              <w:right w:val="single" w:sz="4" w:space="0" w:color="000000"/>
            </w:tcBorders>
          </w:tcPr>
          <w:p w14:paraId="4FB35AC7"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2EAE58AA" w14:textId="77777777" w:rsidR="00CE0BB4" w:rsidRPr="001F0FA1" w:rsidRDefault="00CE0BB4">
            <w:pPr>
              <w:pStyle w:val="TableParagraph"/>
              <w:rPr>
                <w:sz w:val="18"/>
              </w:rPr>
            </w:pPr>
          </w:p>
        </w:tc>
      </w:tr>
      <w:tr w:rsidR="00CE0BB4" w:rsidRPr="001F0FA1" w14:paraId="19DCFE50" w14:textId="77777777">
        <w:trPr>
          <w:trHeight w:val="402"/>
        </w:trPr>
        <w:tc>
          <w:tcPr>
            <w:tcW w:w="8860" w:type="dxa"/>
            <w:tcBorders>
              <w:top w:val="single" w:sz="4" w:space="0" w:color="000000"/>
              <w:bottom w:val="single" w:sz="12" w:space="0" w:color="000000"/>
              <w:right w:val="single" w:sz="4" w:space="0" w:color="000000"/>
            </w:tcBorders>
          </w:tcPr>
          <w:p w14:paraId="2B855D8D" w14:textId="77777777" w:rsidR="00CE0BB4" w:rsidRPr="001F0FA1" w:rsidRDefault="004448A0">
            <w:pPr>
              <w:pStyle w:val="TableParagraph"/>
              <w:tabs>
                <w:tab w:val="left" w:leader="dot" w:pos="6886"/>
              </w:tabs>
              <w:spacing w:before="206" w:line="176" w:lineRule="exact"/>
              <w:ind w:left="69"/>
              <w:rPr>
                <w:b/>
                <w:sz w:val="18"/>
              </w:rPr>
            </w:pPr>
            <w:r w:rsidRPr="001F0FA1">
              <w:rPr>
                <w:b/>
                <w:sz w:val="18"/>
              </w:rPr>
              <w:t>B</w:t>
            </w:r>
            <w:r w:rsidRPr="001F0FA1">
              <w:rPr>
                <w:sz w:val="18"/>
              </w:rPr>
              <w:t>)</w:t>
            </w:r>
            <w:r w:rsidRPr="001F0FA1">
              <w:rPr>
                <w:spacing w:val="-1"/>
                <w:sz w:val="18"/>
              </w:rPr>
              <w:t xml:space="preserve"> </w:t>
            </w:r>
            <w:r w:rsidRPr="001F0FA1">
              <w:rPr>
                <w:sz w:val="18"/>
              </w:rPr>
              <w:t xml:space="preserve">per </w:t>
            </w:r>
            <w:r w:rsidRPr="001F0FA1">
              <w:rPr>
                <w:b/>
                <w:sz w:val="18"/>
              </w:rPr>
              <w:t xml:space="preserve">ogni </w:t>
            </w:r>
            <w:r w:rsidRPr="001F0FA1">
              <w:rPr>
                <w:sz w:val="18"/>
              </w:rPr>
              <w:t>figlio</w:t>
            </w:r>
            <w:r w:rsidRPr="001F0FA1">
              <w:rPr>
                <w:spacing w:val="-2"/>
                <w:sz w:val="18"/>
              </w:rPr>
              <w:t xml:space="preserve"> </w:t>
            </w:r>
            <w:r w:rsidRPr="001F0FA1">
              <w:rPr>
                <w:sz w:val="18"/>
              </w:rPr>
              <w:t>di</w:t>
            </w:r>
            <w:r w:rsidRPr="001F0FA1">
              <w:rPr>
                <w:spacing w:val="-1"/>
                <w:sz w:val="18"/>
              </w:rPr>
              <w:t xml:space="preserve"> </w:t>
            </w:r>
            <w:r w:rsidRPr="001F0FA1">
              <w:rPr>
                <w:sz w:val="18"/>
              </w:rPr>
              <w:t>età inferiore</w:t>
            </w:r>
            <w:r w:rsidRPr="001F0FA1">
              <w:rPr>
                <w:spacing w:val="-4"/>
                <w:sz w:val="18"/>
              </w:rPr>
              <w:t xml:space="preserve"> </w:t>
            </w:r>
            <w:r w:rsidRPr="001F0FA1">
              <w:rPr>
                <w:sz w:val="18"/>
              </w:rPr>
              <w:t>a</w:t>
            </w:r>
            <w:r w:rsidRPr="001F0FA1">
              <w:rPr>
                <w:spacing w:val="-2"/>
                <w:sz w:val="18"/>
              </w:rPr>
              <w:t xml:space="preserve"> </w:t>
            </w:r>
            <w:r w:rsidRPr="001F0FA1">
              <w:rPr>
                <w:sz w:val="18"/>
              </w:rPr>
              <w:t>sei</w:t>
            </w:r>
            <w:r w:rsidRPr="001F0FA1">
              <w:rPr>
                <w:spacing w:val="-1"/>
                <w:sz w:val="18"/>
              </w:rPr>
              <w:t xml:space="preserve"> </w:t>
            </w:r>
            <w:r w:rsidRPr="001F0FA1">
              <w:rPr>
                <w:sz w:val="18"/>
              </w:rPr>
              <w:t xml:space="preserve">anni </w:t>
            </w:r>
            <w:r w:rsidRPr="001F0FA1">
              <w:rPr>
                <w:spacing w:val="-5"/>
                <w:sz w:val="18"/>
              </w:rPr>
              <w:t>(6)</w:t>
            </w:r>
            <w:r w:rsidRPr="001F0FA1">
              <w:rPr>
                <w:sz w:val="18"/>
              </w:rPr>
              <w:tab/>
            </w:r>
            <w:r w:rsidRPr="001F0FA1">
              <w:rPr>
                <w:b/>
                <w:sz w:val="18"/>
              </w:rPr>
              <w:t>(punti</w:t>
            </w:r>
            <w:r w:rsidRPr="001F0FA1">
              <w:rPr>
                <w:b/>
                <w:spacing w:val="-5"/>
                <w:sz w:val="18"/>
              </w:rPr>
              <w:t xml:space="preserve"> </w:t>
            </w:r>
            <w:r w:rsidRPr="001F0FA1">
              <w:rPr>
                <w:b/>
                <w:sz w:val="18"/>
              </w:rPr>
              <w:t>16)</w:t>
            </w:r>
            <w:r w:rsidRPr="001F0FA1">
              <w:rPr>
                <w:b/>
                <w:spacing w:val="-1"/>
                <w:sz w:val="18"/>
              </w:rPr>
              <w:t xml:space="preserve"> </w:t>
            </w:r>
            <w:r w:rsidRPr="001F0FA1">
              <w:rPr>
                <w:sz w:val="18"/>
              </w:rPr>
              <w:t>…</w:t>
            </w:r>
            <w:r w:rsidRPr="001F0FA1">
              <w:rPr>
                <w:b/>
                <w:sz w:val="18"/>
              </w:rPr>
              <w:t xml:space="preserve">figli </w:t>
            </w:r>
            <w:r w:rsidRPr="001F0FA1">
              <w:rPr>
                <w:b/>
                <w:spacing w:val="-5"/>
                <w:sz w:val="18"/>
              </w:rPr>
              <w:t>n.</w:t>
            </w:r>
          </w:p>
        </w:tc>
        <w:tc>
          <w:tcPr>
            <w:tcW w:w="708" w:type="dxa"/>
            <w:tcBorders>
              <w:top w:val="single" w:sz="4" w:space="0" w:color="000000"/>
              <w:left w:val="single" w:sz="4" w:space="0" w:color="000000"/>
              <w:bottom w:val="single" w:sz="4" w:space="0" w:color="000000"/>
              <w:right w:val="single" w:sz="4" w:space="0" w:color="000000"/>
            </w:tcBorders>
          </w:tcPr>
          <w:p w14:paraId="3662C377"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05F16C86" w14:textId="77777777" w:rsidR="00CE0BB4" w:rsidRPr="001F0FA1" w:rsidRDefault="00CE0BB4">
            <w:pPr>
              <w:pStyle w:val="TableParagraph"/>
              <w:rPr>
                <w:sz w:val="18"/>
              </w:rPr>
            </w:pPr>
          </w:p>
        </w:tc>
      </w:tr>
      <w:tr w:rsidR="00CE0BB4" w:rsidRPr="001F0FA1" w14:paraId="7E6F2C92" w14:textId="77777777">
        <w:trPr>
          <w:trHeight w:val="635"/>
        </w:trPr>
        <w:tc>
          <w:tcPr>
            <w:tcW w:w="8860" w:type="dxa"/>
            <w:tcBorders>
              <w:top w:val="single" w:sz="12" w:space="0" w:color="000000"/>
              <w:bottom w:val="single" w:sz="4" w:space="0" w:color="000000"/>
              <w:right w:val="single" w:sz="4" w:space="0" w:color="000000"/>
            </w:tcBorders>
          </w:tcPr>
          <w:p w14:paraId="4E150E4A" w14:textId="77777777" w:rsidR="00CE0BB4" w:rsidRPr="001F0FA1" w:rsidRDefault="004448A0">
            <w:pPr>
              <w:pStyle w:val="TableParagraph"/>
              <w:tabs>
                <w:tab w:val="left" w:leader="dot" w:pos="7858"/>
                <w:tab w:val="left" w:pos="8702"/>
              </w:tabs>
              <w:spacing w:before="83"/>
              <w:ind w:left="69" w:right="140"/>
              <w:rPr>
                <w:b/>
                <w:sz w:val="18"/>
              </w:rPr>
            </w:pPr>
            <w:r w:rsidRPr="001F0FA1">
              <w:rPr>
                <w:b/>
                <w:sz w:val="18"/>
              </w:rPr>
              <w:t>C</w:t>
            </w:r>
            <w:r w:rsidRPr="001F0FA1">
              <w:rPr>
                <w:sz w:val="18"/>
              </w:rPr>
              <w:t>)</w:t>
            </w:r>
            <w:r w:rsidRPr="001F0FA1">
              <w:rPr>
                <w:spacing w:val="-1"/>
                <w:sz w:val="18"/>
              </w:rPr>
              <w:t xml:space="preserve"> </w:t>
            </w:r>
            <w:r w:rsidRPr="001F0FA1">
              <w:rPr>
                <w:sz w:val="18"/>
              </w:rPr>
              <w:t xml:space="preserve">per </w:t>
            </w:r>
            <w:r w:rsidRPr="001F0FA1">
              <w:rPr>
                <w:b/>
                <w:sz w:val="18"/>
              </w:rPr>
              <w:t xml:space="preserve">ogni </w:t>
            </w:r>
            <w:r w:rsidRPr="001F0FA1">
              <w:rPr>
                <w:sz w:val="18"/>
              </w:rPr>
              <w:t>figlio</w:t>
            </w:r>
            <w:r w:rsidRPr="001F0FA1">
              <w:rPr>
                <w:spacing w:val="-2"/>
                <w:sz w:val="18"/>
              </w:rPr>
              <w:t xml:space="preserve"> </w:t>
            </w:r>
            <w:r w:rsidRPr="001F0FA1">
              <w:rPr>
                <w:sz w:val="18"/>
              </w:rPr>
              <w:t>di</w:t>
            </w:r>
            <w:r w:rsidRPr="001F0FA1">
              <w:rPr>
                <w:spacing w:val="-1"/>
                <w:sz w:val="18"/>
              </w:rPr>
              <w:t xml:space="preserve"> </w:t>
            </w:r>
            <w:r w:rsidRPr="001F0FA1">
              <w:rPr>
                <w:sz w:val="18"/>
              </w:rPr>
              <w:t>età</w:t>
            </w:r>
            <w:r w:rsidRPr="001F0FA1">
              <w:rPr>
                <w:spacing w:val="-1"/>
                <w:sz w:val="18"/>
              </w:rPr>
              <w:t xml:space="preserve"> </w:t>
            </w:r>
            <w:r w:rsidRPr="001F0FA1">
              <w:rPr>
                <w:sz w:val="18"/>
              </w:rPr>
              <w:t>superiore</w:t>
            </w:r>
            <w:r w:rsidRPr="001F0FA1">
              <w:rPr>
                <w:spacing w:val="-4"/>
                <w:sz w:val="18"/>
              </w:rPr>
              <w:t xml:space="preserve"> </w:t>
            </w:r>
            <w:r w:rsidRPr="001F0FA1">
              <w:rPr>
                <w:sz w:val="18"/>
              </w:rPr>
              <w:t>ai</w:t>
            </w:r>
            <w:r w:rsidRPr="001F0FA1">
              <w:rPr>
                <w:spacing w:val="-1"/>
                <w:sz w:val="18"/>
              </w:rPr>
              <w:t xml:space="preserve"> </w:t>
            </w:r>
            <w:r w:rsidRPr="001F0FA1">
              <w:rPr>
                <w:sz w:val="18"/>
              </w:rPr>
              <w:t>sei</w:t>
            </w:r>
            <w:r w:rsidRPr="001F0FA1">
              <w:rPr>
                <w:spacing w:val="-1"/>
                <w:sz w:val="18"/>
              </w:rPr>
              <w:t xml:space="preserve"> </w:t>
            </w:r>
            <w:r w:rsidRPr="001F0FA1">
              <w:rPr>
                <w:sz w:val="18"/>
              </w:rPr>
              <w:t>anni,</w:t>
            </w:r>
            <w:r w:rsidRPr="001F0FA1">
              <w:rPr>
                <w:spacing w:val="-3"/>
                <w:sz w:val="18"/>
              </w:rPr>
              <w:t xml:space="preserve"> </w:t>
            </w:r>
            <w:r w:rsidRPr="001F0FA1">
              <w:rPr>
                <w:sz w:val="18"/>
              </w:rPr>
              <w:t>ma</w:t>
            </w:r>
            <w:r w:rsidRPr="001F0FA1">
              <w:rPr>
                <w:spacing w:val="-2"/>
                <w:sz w:val="18"/>
              </w:rPr>
              <w:t xml:space="preserve"> </w:t>
            </w:r>
            <w:r w:rsidRPr="001F0FA1">
              <w:rPr>
                <w:sz w:val="18"/>
              </w:rPr>
              <w:t>che</w:t>
            </w:r>
            <w:r w:rsidRPr="001F0FA1">
              <w:rPr>
                <w:spacing w:val="-2"/>
                <w:sz w:val="18"/>
              </w:rPr>
              <w:t xml:space="preserve"> </w:t>
            </w:r>
            <w:r w:rsidRPr="001F0FA1">
              <w:rPr>
                <w:sz w:val="18"/>
              </w:rPr>
              <w:t>non abbia</w:t>
            </w:r>
            <w:r w:rsidRPr="001F0FA1">
              <w:rPr>
                <w:spacing w:val="-1"/>
                <w:sz w:val="18"/>
              </w:rPr>
              <w:t xml:space="preserve"> </w:t>
            </w:r>
            <w:r w:rsidRPr="001F0FA1">
              <w:rPr>
                <w:sz w:val="18"/>
              </w:rPr>
              <w:t>superato il</w:t>
            </w:r>
            <w:r w:rsidRPr="001F0FA1">
              <w:rPr>
                <w:spacing w:val="-1"/>
                <w:sz w:val="18"/>
              </w:rPr>
              <w:t xml:space="preserve"> </w:t>
            </w:r>
            <w:r w:rsidRPr="001F0FA1">
              <w:rPr>
                <w:sz w:val="18"/>
              </w:rPr>
              <w:t>diciottesimo anno di</w:t>
            </w:r>
            <w:r w:rsidRPr="001F0FA1">
              <w:rPr>
                <w:spacing w:val="-3"/>
                <w:sz w:val="18"/>
              </w:rPr>
              <w:t xml:space="preserve"> </w:t>
            </w:r>
            <w:r w:rsidRPr="001F0FA1">
              <w:rPr>
                <w:sz w:val="18"/>
              </w:rPr>
              <w:t>età</w:t>
            </w:r>
            <w:r w:rsidRPr="001F0FA1">
              <w:rPr>
                <w:spacing w:val="-1"/>
                <w:sz w:val="18"/>
              </w:rPr>
              <w:t xml:space="preserve"> </w:t>
            </w:r>
            <w:r w:rsidRPr="001F0FA1">
              <w:rPr>
                <w:sz w:val="18"/>
              </w:rPr>
              <w:t>(6),</w:t>
            </w:r>
            <w:r w:rsidRPr="001F0FA1">
              <w:rPr>
                <w:spacing w:val="-3"/>
                <w:sz w:val="18"/>
              </w:rPr>
              <w:t xml:space="preserve"> </w:t>
            </w:r>
            <w:r w:rsidRPr="001F0FA1">
              <w:rPr>
                <w:sz w:val="18"/>
              </w:rPr>
              <w:t>ovvero per</w:t>
            </w:r>
            <w:r w:rsidRPr="001F0FA1">
              <w:rPr>
                <w:spacing w:val="-3"/>
                <w:sz w:val="18"/>
              </w:rPr>
              <w:t xml:space="preserve"> </w:t>
            </w:r>
            <w:r w:rsidRPr="001F0FA1">
              <w:rPr>
                <w:sz w:val="18"/>
              </w:rPr>
              <w:t>ogni figlio maggiorenne che risulti totalmente o permanentemente inabile a proficuo lavoro ..........</w:t>
            </w:r>
            <w:r w:rsidRPr="001F0FA1">
              <w:rPr>
                <w:b/>
                <w:sz w:val="18"/>
              </w:rPr>
              <w:t>(punti 12)</w:t>
            </w:r>
            <w:r w:rsidRPr="001F0FA1">
              <w:rPr>
                <w:b/>
                <w:sz w:val="18"/>
              </w:rPr>
              <w:tab/>
              <w:t xml:space="preserve">figli n. </w:t>
            </w:r>
            <w:r w:rsidRPr="001F0FA1">
              <w:rPr>
                <w:b/>
                <w:sz w:val="18"/>
                <w:u w:val="single"/>
              </w:rPr>
              <w:tab/>
            </w:r>
          </w:p>
        </w:tc>
        <w:tc>
          <w:tcPr>
            <w:tcW w:w="708" w:type="dxa"/>
            <w:tcBorders>
              <w:top w:val="single" w:sz="4" w:space="0" w:color="000000"/>
              <w:left w:val="single" w:sz="4" w:space="0" w:color="000000"/>
              <w:bottom w:val="single" w:sz="4" w:space="0" w:color="000000"/>
              <w:right w:val="single" w:sz="4" w:space="0" w:color="000000"/>
            </w:tcBorders>
          </w:tcPr>
          <w:p w14:paraId="18D214D0"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4E752091" w14:textId="77777777" w:rsidR="00CE0BB4" w:rsidRPr="001F0FA1" w:rsidRDefault="00CE0BB4">
            <w:pPr>
              <w:pStyle w:val="TableParagraph"/>
              <w:rPr>
                <w:sz w:val="18"/>
              </w:rPr>
            </w:pPr>
          </w:p>
        </w:tc>
      </w:tr>
      <w:tr w:rsidR="00CE0BB4" w:rsidRPr="001F0FA1" w14:paraId="6156D8C3" w14:textId="77777777">
        <w:trPr>
          <w:trHeight w:val="712"/>
        </w:trPr>
        <w:tc>
          <w:tcPr>
            <w:tcW w:w="8860" w:type="dxa"/>
            <w:tcBorders>
              <w:top w:val="single" w:sz="4" w:space="0" w:color="000000"/>
              <w:bottom w:val="single" w:sz="4" w:space="0" w:color="000000"/>
              <w:right w:val="single" w:sz="4" w:space="0" w:color="000000"/>
            </w:tcBorders>
          </w:tcPr>
          <w:p w14:paraId="0A0DCB56" w14:textId="77777777" w:rsidR="00CE0BB4" w:rsidRPr="001F0FA1" w:rsidRDefault="004448A0">
            <w:pPr>
              <w:pStyle w:val="TableParagraph"/>
              <w:spacing w:before="91"/>
              <w:ind w:left="69"/>
              <w:rPr>
                <w:sz w:val="18"/>
              </w:rPr>
            </w:pPr>
            <w:r w:rsidRPr="001F0FA1">
              <w:rPr>
                <w:b/>
                <w:sz w:val="18"/>
              </w:rPr>
              <w:t>D</w:t>
            </w:r>
            <w:r w:rsidRPr="001F0FA1">
              <w:rPr>
                <w:sz w:val="18"/>
              </w:rPr>
              <w:t>)</w:t>
            </w:r>
            <w:r w:rsidRPr="001F0FA1">
              <w:rPr>
                <w:spacing w:val="-4"/>
                <w:sz w:val="18"/>
              </w:rPr>
              <w:t xml:space="preserve"> </w:t>
            </w:r>
            <w:r w:rsidRPr="001F0FA1">
              <w:rPr>
                <w:sz w:val="18"/>
              </w:rPr>
              <w:t>per</w:t>
            </w:r>
            <w:r w:rsidRPr="001F0FA1">
              <w:rPr>
                <w:spacing w:val="-1"/>
                <w:sz w:val="18"/>
              </w:rPr>
              <w:t xml:space="preserve"> </w:t>
            </w:r>
            <w:r w:rsidRPr="001F0FA1">
              <w:rPr>
                <w:sz w:val="18"/>
              </w:rPr>
              <w:t>la</w:t>
            </w:r>
            <w:r w:rsidRPr="001F0FA1">
              <w:rPr>
                <w:spacing w:val="-1"/>
                <w:sz w:val="18"/>
              </w:rPr>
              <w:t xml:space="preserve"> </w:t>
            </w:r>
            <w:r w:rsidRPr="001F0FA1">
              <w:rPr>
                <w:sz w:val="18"/>
              </w:rPr>
              <w:t>cura</w:t>
            </w:r>
            <w:r w:rsidRPr="001F0FA1">
              <w:rPr>
                <w:spacing w:val="-3"/>
                <w:sz w:val="18"/>
              </w:rPr>
              <w:t xml:space="preserve"> </w:t>
            </w:r>
            <w:r w:rsidRPr="001F0FA1">
              <w:rPr>
                <w:sz w:val="18"/>
              </w:rPr>
              <w:t>e</w:t>
            </w:r>
            <w:r w:rsidRPr="001F0FA1">
              <w:rPr>
                <w:spacing w:val="-2"/>
                <w:sz w:val="18"/>
              </w:rPr>
              <w:t xml:space="preserve"> </w:t>
            </w:r>
            <w:r w:rsidRPr="001F0FA1">
              <w:rPr>
                <w:sz w:val="18"/>
              </w:rPr>
              <w:t>l’assistenza</w:t>
            </w:r>
            <w:r w:rsidRPr="001F0FA1">
              <w:rPr>
                <w:spacing w:val="-2"/>
                <w:sz w:val="18"/>
              </w:rPr>
              <w:t xml:space="preserve"> </w:t>
            </w:r>
            <w:r w:rsidRPr="001F0FA1">
              <w:rPr>
                <w:sz w:val="18"/>
              </w:rPr>
              <w:t>dei</w:t>
            </w:r>
            <w:r w:rsidRPr="001F0FA1">
              <w:rPr>
                <w:spacing w:val="-1"/>
                <w:sz w:val="18"/>
              </w:rPr>
              <w:t xml:space="preserve"> </w:t>
            </w:r>
            <w:r w:rsidRPr="001F0FA1">
              <w:rPr>
                <w:sz w:val="18"/>
              </w:rPr>
              <w:t>figli</w:t>
            </w:r>
            <w:r w:rsidRPr="001F0FA1">
              <w:rPr>
                <w:spacing w:val="-2"/>
                <w:sz w:val="18"/>
              </w:rPr>
              <w:t xml:space="preserve"> </w:t>
            </w:r>
            <w:r w:rsidRPr="001F0FA1">
              <w:rPr>
                <w:sz w:val="18"/>
              </w:rPr>
              <w:t>minorati</w:t>
            </w:r>
            <w:r w:rsidRPr="001F0FA1">
              <w:rPr>
                <w:spacing w:val="-1"/>
                <w:sz w:val="18"/>
              </w:rPr>
              <w:t xml:space="preserve"> </w:t>
            </w:r>
            <w:r w:rsidRPr="001F0FA1">
              <w:rPr>
                <w:sz w:val="18"/>
              </w:rPr>
              <w:t>fisici,</w:t>
            </w:r>
            <w:r w:rsidRPr="001F0FA1">
              <w:rPr>
                <w:spacing w:val="-3"/>
                <w:sz w:val="18"/>
              </w:rPr>
              <w:t xml:space="preserve"> </w:t>
            </w:r>
            <w:r w:rsidRPr="001F0FA1">
              <w:rPr>
                <w:sz w:val="18"/>
              </w:rPr>
              <w:t>psichici</w:t>
            </w:r>
            <w:r w:rsidRPr="001F0FA1">
              <w:rPr>
                <w:spacing w:val="-2"/>
                <w:sz w:val="18"/>
              </w:rPr>
              <w:t xml:space="preserve"> </w:t>
            </w:r>
            <w:r w:rsidRPr="001F0FA1">
              <w:rPr>
                <w:sz w:val="18"/>
              </w:rPr>
              <w:t>o sensoriali, tossicodipendenti,</w:t>
            </w:r>
            <w:r w:rsidRPr="001F0FA1">
              <w:rPr>
                <w:spacing w:val="-3"/>
                <w:sz w:val="18"/>
              </w:rPr>
              <w:t xml:space="preserve"> </w:t>
            </w:r>
            <w:r w:rsidRPr="001F0FA1">
              <w:rPr>
                <w:sz w:val="18"/>
              </w:rPr>
              <w:t>ovvero</w:t>
            </w:r>
            <w:r w:rsidRPr="001F0FA1">
              <w:rPr>
                <w:spacing w:val="-3"/>
                <w:sz w:val="18"/>
              </w:rPr>
              <w:t xml:space="preserve"> </w:t>
            </w:r>
            <w:r w:rsidRPr="001F0FA1">
              <w:rPr>
                <w:sz w:val="18"/>
              </w:rPr>
              <w:t>del</w:t>
            </w:r>
            <w:r w:rsidRPr="001F0FA1">
              <w:rPr>
                <w:spacing w:val="-1"/>
                <w:sz w:val="18"/>
              </w:rPr>
              <w:t xml:space="preserve"> </w:t>
            </w:r>
            <w:r w:rsidRPr="001F0FA1">
              <w:rPr>
                <w:sz w:val="18"/>
              </w:rPr>
              <w:t>coniuge</w:t>
            </w:r>
            <w:r w:rsidRPr="001F0FA1">
              <w:rPr>
                <w:spacing w:val="-2"/>
                <w:sz w:val="18"/>
              </w:rPr>
              <w:t xml:space="preserve"> </w:t>
            </w:r>
            <w:r w:rsidRPr="001F0FA1">
              <w:rPr>
                <w:sz w:val="18"/>
              </w:rPr>
              <w:t>o</w:t>
            </w:r>
            <w:r w:rsidRPr="001F0FA1">
              <w:rPr>
                <w:spacing w:val="-2"/>
                <w:sz w:val="18"/>
              </w:rPr>
              <w:t xml:space="preserve"> </w:t>
            </w:r>
            <w:r w:rsidRPr="001F0FA1">
              <w:rPr>
                <w:spacing w:val="-5"/>
                <w:sz w:val="18"/>
              </w:rPr>
              <w:t>del</w:t>
            </w:r>
          </w:p>
          <w:p w14:paraId="4E3E641B" w14:textId="77777777" w:rsidR="00CE0BB4" w:rsidRPr="001F0FA1" w:rsidRDefault="004448A0">
            <w:pPr>
              <w:pStyle w:val="TableParagraph"/>
              <w:spacing w:before="1" w:line="207" w:lineRule="exact"/>
              <w:ind w:left="69"/>
              <w:rPr>
                <w:sz w:val="18"/>
              </w:rPr>
            </w:pPr>
            <w:r w:rsidRPr="001F0FA1">
              <w:rPr>
                <w:sz w:val="18"/>
              </w:rPr>
              <w:t>genitore</w:t>
            </w:r>
            <w:r w:rsidRPr="001F0FA1">
              <w:rPr>
                <w:spacing w:val="-3"/>
                <w:sz w:val="18"/>
              </w:rPr>
              <w:t xml:space="preserve"> </w:t>
            </w:r>
            <w:r w:rsidRPr="001F0FA1">
              <w:rPr>
                <w:sz w:val="18"/>
              </w:rPr>
              <w:t>totalmente</w:t>
            </w:r>
            <w:r w:rsidRPr="001F0FA1">
              <w:rPr>
                <w:spacing w:val="-1"/>
                <w:sz w:val="18"/>
              </w:rPr>
              <w:t xml:space="preserve"> </w:t>
            </w:r>
            <w:r w:rsidRPr="001F0FA1">
              <w:rPr>
                <w:sz w:val="18"/>
              </w:rPr>
              <w:t>e</w:t>
            </w:r>
            <w:r w:rsidRPr="001F0FA1">
              <w:rPr>
                <w:spacing w:val="-4"/>
                <w:sz w:val="18"/>
              </w:rPr>
              <w:t xml:space="preserve"> </w:t>
            </w:r>
            <w:r w:rsidRPr="001F0FA1">
              <w:rPr>
                <w:sz w:val="18"/>
              </w:rPr>
              <w:t>permanentemente</w:t>
            </w:r>
            <w:r w:rsidRPr="001F0FA1">
              <w:rPr>
                <w:spacing w:val="-1"/>
                <w:sz w:val="18"/>
              </w:rPr>
              <w:t xml:space="preserve"> </w:t>
            </w:r>
            <w:r w:rsidRPr="001F0FA1">
              <w:rPr>
                <w:sz w:val="18"/>
              </w:rPr>
              <w:t>inabili</w:t>
            </w:r>
            <w:r w:rsidRPr="001F0FA1">
              <w:rPr>
                <w:spacing w:val="-3"/>
                <w:sz w:val="18"/>
              </w:rPr>
              <w:t xml:space="preserve"> </w:t>
            </w:r>
            <w:r w:rsidRPr="001F0FA1">
              <w:rPr>
                <w:sz w:val="18"/>
              </w:rPr>
              <w:t>al</w:t>
            </w:r>
            <w:r w:rsidRPr="001F0FA1">
              <w:rPr>
                <w:spacing w:val="-1"/>
                <w:sz w:val="18"/>
              </w:rPr>
              <w:t xml:space="preserve"> </w:t>
            </w:r>
            <w:r w:rsidRPr="001F0FA1">
              <w:rPr>
                <w:sz w:val="18"/>
              </w:rPr>
              <w:t>lavoro</w:t>
            </w:r>
            <w:r w:rsidRPr="001F0FA1">
              <w:rPr>
                <w:spacing w:val="-1"/>
                <w:sz w:val="18"/>
              </w:rPr>
              <w:t xml:space="preserve"> </w:t>
            </w:r>
            <w:r w:rsidRPr="001F0FA1">
              <w:rPr>
                <w:sz w:val="18"/>
              </w:rPr>
              <w:t>che</w:t>
            </w:r>
            <w:r w:rsidRPr="001F0FA1">
              <w:rPr>
                <w:spacing w:val="-2"/>
                <w:sz w:val="18"/>
              </w:rPr>
              <w:t xml:space="preserve"> </w:t>
            </w:r>
            <w:r w:rsidRPr="001F0FA1">
              <w:rPr>
                <w:sz w:val="18"/>
              </w:rPr>
              <w:t>possono essere</w:t>
            </w:r>
            <w:r w:rsidRPr="001F0FA1">
              <w:rPr>
                <w:spacing w:val="-2"/>
                <w:sz w:val="18"/>
              </w:rPr>
              <w:t xml:space="preserve"> </w:t>
            </w:r>
            <w:r w:rsidRPr="001F0FA1">
              <w:rPr>
                <w:sz w:val="18"/>
              </w:rPr>
              <w:t>assistiti</w:t>
            </w:r>
            <w:r w:rsidRPr="001F0FA1">
              <w:rPr>
                <w:spacing w:val="-1"/>
                <w:sz w:val="18"/>
              </w:rPr>
              <w:t xml:space="preserve"> </w:t>
            </w:r>
            <w:r w:rsidRPr="001F0FA1">
              <w:rPr>
                <w:sz w:val="18"/>
              </w:rPr>
              <w:t>soltanto</w:t>
            </w:r>
            <w:r w:rsidRPr="001F0FA1">
              <w:rPr>
                <w:spacing w:val="-3"/>
                <w:sz w:val="18"/>
              </w:rPr>
              <w:t xml:space="preserve"> </w:t>
            </w:r>
            <w:r w:rsidRPr="001F0FA1">
              <w:rPr>
                <w:sz w:val="18"/>
              </w:rPr>
              <w:t>nel</w:t>
            </w:r>
            <w:r w:rsidRPr="001F0FA1">
              <w:rPr>
                <w:spacing w:val="-1"/>
                <w:sz w:val="18"/>
              </w:rPr>
              <w:t xml:space="preserve"> </w:t>
            </w:r>
            <w:r w:rsidRPr="001F0FA1">
              <w:rPr>
                <w:sz w:val="18"/>
              </w:rPr>
              <w:t>comune</w:t>
            </w:r>
            <w:r w:rsidRPr="001F0FA1">
              <w:rPr>
                <w:spacing w:val="-2"/>
                <w:sz w:val="18"/>
              </w:rPr>
              <w:t xml:space="preserve"> </w:t>
            </w:r>
            <w:r w:rsidRPr="001F0FA1">
              <w:rPr>
                <w:sz w:val="18"/>
              </w:rPr>
              <w:t>richiesto</w:t>
            </w:r>
            <w:r w:rsidRPr="001F0FA1">
              <w:rPr>
                <w:spacing w:val="-2"/>
                <w:sz w:val="18"/>
              </w:rPr>
              <w:t xml:space="preserve"> </w:t>
            </w:r>
            <w:r w:rsidRPr="001F0FA1">
              <w:rPr>
                <w:sz w:val="18"/>
              </w:rPr>
              <w:t>(7)</w:t>
            </w:r>
            <w:r w:rsidRPr="001F0FA1">
              <w:rPr>
                <w:spacing w:val="10"/>
                <w:sz w:val="18"/>
              </w:rPr>
              <w:t xml:space="preserve"> </w:t>
            </w:r>
            <w:r w:rsidRPr="001F0FA1">
              <w:rPr>
                <w:spacing w:val="-5"/>
                <w:sz w:val="18"/>
              </w:rPr>
              <w:t>(8)</w:t>
            </w:r>
          </w:p>
          <w:p w14:paraId="4A932CAF" w14:textId="77777777" w:rsidR="00CE0BB4" w:rsidRPr="001F0FA1" w:rsidRDefault="004448A0">
            <w:pPr>
              <w:pStyle w:val="TableParagraph"/>
              <w:spacing w:line="186" w:lineRule="exact"/>
              <w:ind w:left="69"/>
              <w:rPr>
                <w:b/>
                <w:sz w:val="18"/>
              </w:rPr>
            </w:pPr>
            <w:r w:rsidRPr="001F0FA1">
              <w:rPr>
                <w:sz w:val="18"/>
              </w:rPr>
              <w:t>(1)</w:t>
            </w:r>
            <w:r w:rsidRPr="001F0FA1">
              <w:rPr>
                <w:spacing w:val="-1"/>
                <w:sz w:val="18"/>
              </w:rPr>
              <w:t xml:space="preserve"> </w:t>
            </w:r>
            <w:r w:rsidRPr="001F0FA1">
              <w:rPr>
                <w:sz w:val="18"/>
              </w:rPr>
              <w:t>ecc…………………………………………………………………………………………………….……</w:t>
            </w:r>
            <w:r w:rsidRPr="001F0FA1">
              <w:rPr>
                <w:b/>
                <w:sz w:val="18"/>
              </w:rPr>
              <w:t>punti</w:t>
            </w:r>
            <w:r w:rsidRPr="001F0FA1">
              <w:rPr>
                <w:b/>
                <w:spacing w:val="43"/>
                <w:sz w:val="18"/>
              </w:rPr>
              <w:t xml:space="preserve"> </w:t>
            </w:r>
            <w:r w:rsidRPr="001F0FA1">
              <w:rPr>
                <w:b/>
                <w:spacing w:val="-5"/>
                <w:sz w:val="18"/>
              </w:rPr>
              <w:t>24</w:t>
            </w:r>
          </w:p>
        </w:tc>
        <w:tc>
          <w:tcPr>
            <w:tcW w:w="708" w:type="dxa"/>
            <w:tcBorders>
              <w:top w:val="single" w:sz="4" w:space="0" w:color="000000"/>
              <w:left w:val="single" w:sz="4" w:space="0" w:color="000000"/>
              <w:bottom w:val="single" w:sz="4" w:space="0" w:color="000000"/>
              <w:right w:val="single" w:sz="4" w:space="0" w:color="000000"/>
            </w:tcBorders>
          </w:tcPr>
          <w:p w14:paraId="0B261D5A"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5040CF20" w14:textId="77777777" w:rsidR="00CE0BB4" w:rsidRPr="001F0FA1" w:rsidRDefault="00CE0BB4">
            <w:pPr>
              <w:pStyle w:val="TableParagraph"/>
              <w:rPr>
                <w:sz w:val="18"/>
              </w:rPr>
            </w:pPr>
          </w:p>
        </w:tc>
      </w:tr>
      <w:tr w:rsidR="00CE0BB4" w:rsidRPr="001F0FA1" w14:paraId="3B34CACD" w14:textId="77777777">
        <w:trPr>
          <w:trHeight w:val="415"/>
        </w:trPr>
        <w:tc>
          <w:tcPr>
            <w:tcW w:w="8860" w:type="dxa"/>
            <w:tcBorders>
              <w:top w:val="single" w:sz="4" w:space="0" w:color="000000"/>
              <w:right w:val="single" w:sz="4" w:space="0" w:color="000000"/>
            </w:tcBorders>
          </w:tcPr>
          <w:p w14:paraId="5BC69E62" w14:textId="77777777" w:rsidR="00CE0BB4" w:rsidRPr="001F0FA1" w:rsidRDefault="00CE0BB4">
            <w:pPr>
              <w:pStyle w:val="TableParagraph"/>
              <w:spacing w:before="2"/>
              <w:rPr>
                <w:b/>
                <w:sz w:val="18"/>
              </w:rPr>
            </w:pPr>
          </w:p>
          <w:p w14:paraId="6DB704DE" w14:textId="77777777" w:rsidR="00CE0BB4" w:rsidRPr="001F0FA1" w:rsidRDefault="004448A0">
            <w:pPr>
              <w:pStyle w:val="TableParagraph"/>
              <w:spacing w:line="186" w:lineRule="exact"/>
              <w:ind w:left="4774"/>
              <w:rPr>
                <w:b/>
                <w:sz w:val="18"/>
              </w:rPr>
            </w:pPr>
            <w:r w:rsidRPr="001F0FA1">
              <w:rPr>
                <w:sz w:val="18"/>
              </w:rPr>
              <w:t>TOTALE</w:t>
            </w:r>
            <w:r w:rsidRPr="001F0FA1">
              <w:rPr>
                <w:spacing w:val="-4"/>
                <w:sz w:val="18"/>
              </w:rPr>
              <w:t xml:space="preserve"> </w:t>
            </w:r>
            <w:r w:rsidRPr="001F0FA1">
              <w:rPr>
                <w:sz w:val="18"/>
              </w:rPr>
              <w:t>PUNTEGGIO</w:t>
            </w:r>
            <w:r w:rsidRPr="001F0FA1">
              <w:rPr>
                <w:spacing w:val="43"/>
                <w:sz w:val="18"/>
              </w:rPr>
              <w:t xml:space="preserve"> </w:t>
            </w:r>
            <w:r w:rsidRPr="001F0FA1">
              <w:rPr>
                <w:b/>
                <w:sz w:val="18"/>
              </w:rPr>
              <w:t>ESIGENZE</w:t>
            </w:r>
            <w:r w:rsidRPr="001F0FA1">
              <w:rPr>
                <w:b/>
                <w:spacing w:val="-1"/>
                <w:sz w:val="18"/>
              </w:rPr>
              <w:t xml:space="preserve"> </w:t>
            </w:r>
            <w:r w:rsidRPr="001F0FA1">
              <w:rPr>
                <w:b/>
                <w:sz w:val="18"/>
              </w:rPr>
              <w:t>DI</w:t>
            </w:r>
            <w:r w:rsidRPr="001F0FA1">
              <w:rPr>
                <w:b/>
                <w:spacing w:val="-2"/>
                <w:sz w:val="18"/>
              </w:rPr>
              <w:t xml:space="preserve"> FAMIGLIA</w:t>
            </w:r>
          </w:p>
        </w:tc>
        <w:tc>
          <w:tcPr>
            <w:tcW w:w="708" w:type="dxa"/>
            <w:tcBorders>
              <w:top w:val="single" w:sz="4" w:space="0" w:color="000000"/>
              <w:left w:val="single" w:sz="4" w:space="0" w:color="000000"/>
              <w:right w:val="single" w:sz="4" w:space="0" w:color="000000"/>
            </w:tcBorders>
          </w:tcPr>
          <w:p w14:paraId="2142AEBD" w14:textId="77777777" w:rsidR="00CE0BB4" w:rsidRPr="001F0FA1" w:rsidRDefault="00CE0BB4">
            <w:pPr>
              <w:pStyle w:val="TableParagraph"/>
              <w:rPr>
                <w:sz w:val="18"/>
              </w:rPr>
            </w:pPr>
          </w:p>
        </w:tc>
        <w:tc>
          <w:tcPr>
            <w:tcW w:w="1044" w:type="dxa"/>
            <w:tcBorders>
              <w:top w:val="single" w:sz="4" w:space="0" w:color="000000"/>
              <w:left w:val="single" w:sz="4" w:space="0" w:color="000000"/>
            </w:tcBorders>
          </w:tcPr>
          <w:p w14:paraId="16364654" w14:textId="77777777" w:rsidR="00CE0BB4" w:rsidRPr="001F0FA1" w:rsidRDefault="00CE0BB4">
            <w:pPr>
              <w:pStyle w:val="TableParagraph"/>
              <w:rPr>
                <w:sz w:val="18"/>
              </w:rPr>
            </w:pPr>
          </w:p>
        </w:tc>
      </w:tr>
    </w:tbl>
    <w:p w14:paraId="7354DC7B" w14:textId="77777777" w:rsidR="00CE0BB4" w:rsidRPr="001F0FA1" w:rsidRDefault="00CE0BB4">
      <w:pPr>
        <w:pStyle w:val="Corpotesto"/>
        <w:spacing w:before="45"/>
        <w:ind w:left="0"/>
        <w:jc w:val="left"/>
        <w:rPr>
          <w:b/>
          <w:sz w:val="20"/>
        </w:rPr>
      </w:pPr>
    </w:p>
    <w:p w14:paraId="199B5BDD" w14:textId="77777777" w:rsidR="00CE0BB4" w:rsidRPr="001F0FA1" w:rsidRDefault="004448A0">
      <w:pPr>
        <w:spacing w:before="1"/>
        <w:ind w:left="144"/>
        <w:rPr>
          <w:b/>
          <w:sz w:val="24"/>
        </w:rPr>
      </w:pPr>
      <w:r w:rsidRPr="001F0FA1">
        <w:rPr>
          <w:b/>
          <w:sz w:val="24"/>
        </w:rPr>
        <w:t>III – TITOLI</w:t>
      </w:r>
      <w:r w:rsidRPr="001F0FA1">
        <w:rPr>
          <w:b/>
          <w:spacing w:val="-3"/>
          <w:sz w:val="24"/>
        </w:rPr>
        <w:t xml:space="preserve"> </w:t>
      </w:r>
      <w:r w:rsidRPr="001F0FA1">
        <w:rPr>
          <w:b/>
          <w:spacing w:val="-2"/>
          <w:sz w:val="24"/>
        </w:rPr>
        <w:t>GENERALI:</w:t>
      </w:r>
    </w:p>
    <w:tbl>
      <w:tblPr>
        <w:tblStyle w:val="TableNormal"/>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60"/>
        <w:gridCol w:w="708"/>
        <w:gridCol w:w="1044"/>
      </w:tblGrid>
      <w:tr w:rsidR="00CE0BB4" w:rsidRPr="001F0FA1" w14:paraId="75CB86A2" w14:textId="77777777">
        <w:trPr>
          <w:trHeight w:val="414"/>
        </w:trPr>
        <w:tc>
          <w:tcPr>
            <w:tcW w:w="8860" w:type="dxa"/>
            <w:tcBorders>
              <w:bottom w:val="single" w:sz="4" w:space="0" w:color="000000"/>
              <w:right w:val="single" w:sz="4" w:space="0" w:color="000000"/>
            </w:tcBorders>
          </w:tcPr>
          <w:p w14:paraId="781FE674" w14:textId="77777777" w:rsidR="00CE0BB4" w:rsidRPr="001F0FA1" w:rsidRDefault="004448A0">
            <w:pPr>
              <w:pStyle w:val="TableParagraph"/>
              <w:ind w:left="69"/>
              <w:rPr>
                <w:b/>
                <w:sz w:val="20"/>
              </w:rPr>
            </w:pPr>
            <w:r w:rsidRPr="001F0FA1">
              <w:rPr>
                <w:b/>
                <w:sz w:val="20"/>
              </w:rPr>
              <w:t>TIPO</w:t>
            </w:r>
            <w:r w:rsidRPr="001F0FA1">
              <w:rPr>
                <w:b/>
                <w:spacing w:val="-4"/>
                <w:sz w:val="20"/>
              </w:rPr>
              <w:t xml:space="preserve"> </w:t>
            </w:r>
            <w:r w:rsidRPr="001F0FA1">
              <w:rPr>
                <w:b/>
                <w:sz w:val="20"/>
              </w:rPr>
              <w:t>DI</w:t>
            </w:r>
            <w:r w:rsidRPr="001F0FA1">
              <w:rPr>
                <w:b/>
                <w:spacing w:val="-3"/>
                <w:sz w:val="20"/>
              </w:rPr>
              <w:t xml:space="preserve"> </w:t>
            </w:r>
            <w:r w:rsidRPr="001F0FA1">
              <w:rPr>
                <w:b/>
                <w:spacing w:val="-2"/>
                <w:sz w:val="20"/>
              </w:rPr>
              <w:t>TITOLO</w:t>
            </w:r>
          </w:p>
        </w:tc>
        <w:tc>
          <w:tcPr>
            <w:tcW w:w="708" w:type="dxa"/>
            <w:tcBorders>
              <w:left w:val="single" w:sz="4" w:space="0" w:color="000000"/>
              <w:bottom w:val="single" w:sz="4" w:space="0" w:color="000000"/>
              <w:right w:val="single" w:sz="4" w:space="0" w:color="000000"/>
            </w:tcBorders>
          </w:tcPr>
          <w:p w14:paraId="7AD8E0AE" w14:textId="77777777" w:rsidR="00CE0BB4" w:rsidRPr="001F0FA1" w:rsidRDefault="004448A0">
            <w:pPr>
              <w:pStyle w:val="TableParagraph"/>
              <w:spacing w:before="1"/>
              <w:ind w:left="175" w:right="115" w:hanging="36"/>
              <w:rPr>
                <w:b/>
                <w:sz w:val="16"/>
              </w:rPr>
            </w:pPr>
            <w:r w:rsidRPr="001F0FA1">
              <w:rPr>
                <w:b/>
                <w:spacing w:val="-2"/>
                <w:sz w:val="16"/>
              </w:rPr>
              <w:t>Totale</w:t>
            </w:r>
            <w:r w:rsidRPr="001F0FA1">
              <w:rPr>
                <w:b/>
                <w:spacing w:val="40"/>
                <w:sz w:val="16"/>
              </w:rPr>
              <w:t xml:space="preserve"> </w:t>
            </w:r>
            <w:r w:rsidRPr="001F0FA1">
              <w:rPr>
                <w:b/>
                <w:spacing w:val="-2"/>
                <w:sz w:val="16"/>
              </w:rPr>
              <w:t>punti</w:t>
            </w:r>
          </w:p>
        </w:tc>
        <w:tc>
          <w:tcPr>
            <w:tcW w:w="1044" w:type="dxa"/>
            <w:tcBorders>
              <w:left w:val="single" w:sz="4" w:space="0" w:color="000000"/>
              <w:bottom w:val="single" w:sz="4" w:space="0" w:color="000000"/>
            </w:tcBorders>
          </w:tcPr>
          <w:p w14:paraId="6D306CD1" w14:textId="77777777" w:rsidR="00CE0BB4" w:rsidRPr="001F0FA1" w:rsidRDefault="004448A0">
            <w:pPr>
              <w:pStyle w:val="TableParagraph"/>
              <w:spacing w:line="208" w:lineRule="exact"/>
              <w:ind w:left="139" w:firstLine="16"/>
              <w:rPr>
                <w:b/>
                <w:sz w:val="18"/>
              </w:rPr>
            </w:pPr>
            <w:r w:rsidRPr="001F0FA1">
              <w:rPr>
                <w:b/>
                <w:spacing w:val="-2"/>
                <w:sz w:val="18"/>
              </w:rPr>
              <w:t>Riservato all’Ufficio</w:t>
            </w:r>
          </w:p>
        </w:tc>
      </w:tr>
      <w:tr w:rsidR="00CE0BB4" w:rsidRPr="001F0FA1" w14:paraId="791137D4" w14:textId="77777777">
        <w:trPr>
          <w:trHeight w:val="320"/>
        </w:trPr>
        <w:tc>
          <w:tcPr>
            <w:tcW w:w="8860" w:type="dxa"/>
            <w:tcBorders>
              <w:top w:val="single" w:sz="4" w:space="0" w:color="000000"/>
              <w:bottom w:val="single" w:sz="4" w:space="0" w:color="000000"/>
              <w:right w:val="single" w:sz="4" w:space="0" w:color="000000"/>
            </w:tcBorders>
          </w:tcPr>
          <w:p w14:paraId="1BF8E6AC" w14:textId="77777777" w:rsidR="00CE0BB4" w:rsidRPr="001F0FA1" w:rsidRDefault="004448A0">
            <w:pPr>
              <w:pStyle w:val="TableParagraph"/>
              <w:spacing w:line="205" w:lineRule="exact"/>
              <w:ind w:left="69"/>
              <w:rPr>
                <w:b/>
                <w:sz w:val="18"/>
              </w:rPr>
            </w:pPr>
            <w:r w:rsidRPr="001F0FA1">
              <w:rPr>
                <w:sz w:val="18"/>
              </w:rPr>
              <w:t>A)</w:t>
            </w:r>
            <w:r w:rsidRPr="001F0FA1">
              <w:rPr>
                <w:spacing w:val="-3"/>
                <w:sz w:val="18"/>
              </w:rPr>
              <w:t xml:space="preserve"> </w:t>
            </w:r>
            <w:r w:rsidRPr="001F0FA1">
              <w:rPr>
                <w:sz w:val="18"/>
              </w:rPr>
              <w:t>per</w:t>
            </w:r>
            <w:r w:rsidRPr="001F0FA1">
              <w:rPr>
                <w:spacing w:val="-1"/>
                <w:sz w:val="18"/>
              </w:rPr>
              <w:t xml:space="preserve"> </w:t>
            </w:r>
            <w:r w:rsidRPr="001F0FA1">
              <w:rPr>
                <w:sz w:val="18"/>
              </w:rPr>
              <w:t>l'inclusione</w:t>
            </w:r>
            <w:r w:rsidRPr="001F0FA1">
              <w:rPr>
                <w:spacing w:val="-4"/>
                <w:sz w:val="18"/>
              </w:rPr>
              <w:t xml:space="preserve"> </w:t>
            </w:r>
            <w:r w:rsidRPr="001F0FA1">
              <w:rPr>
                <w:sz w:val="18"/>
              </w:rPr>
              <w:t>nella</w:t>
            </w:r>
            <w:r w:rsidRPr="001F0FA1">
              <w:rPr>
                <w:spacing w:val="-2"/>
                <w:sz w:val="18"/>
              </w:rPr>
              <w:t xml:space="preserve"> </w:t>
            </w:r>
            <w:r w:rsidRPr="001F0FA1">
              <w:rPr>
                <w:sz w:val="18"/>
              </w:rPr>
              <w:t>graduatoria</w:t>
            </w:r>
            <w:r w:rsidRPr="001F0FA1">
              <w:rPr>
                <w:spacing w:val="-1"/>
                <w:sz w:val="18"/>
              </w:rPr>
              <w:t xml:space="preserve"> </w:t>
            </w:r>
            <w:r w:rsidRPr="001F0FA1">
              <w:rPr>
                <w:sz w:val="18"/>
              </w:rPr>
              <w:t>di</w:t>
            </w:r>
            <w:r w:rsidRPr="001F0FA1">
              <w:rPr>
                <w:spacing w:val="-1"/>
                <w:sz w:val="18"/>
              </w:rPr>
              <w:t xml:space="preserve"> </w:t>
            </w:r>
            <w:r w:rsidRPr="001F0FA1">
              <w:rPr>
                <w:sz w:val="18"/>
              </w:rPr>
              <w:t>merito</w:t>
            </w:r>
            <w:r w:rsidRPr="001F0FA1">
              <w:rPr>
                <w:spacing w:val="-2"/>
                <w:sz w:val="18"/>
              </w:rPr>
              <w:t xml:space="preserve"> </w:t>
            </w:r>
            <w:r w:rsidRPr="001F0FA1">
              <w:rPr>
                <w:sz w:val="18"/>
              </w:rPr>
              <w:t>di</w:t>
            </w:r>
            <w:r w:rsidRPr="001F0FA1">
              <w:rPr>
                <w:spacing w:val="-1"/>
                <w:sz w:val="18"/>
              </w:rPr>
              <w:t xml:space="preserve"> </w:t>
            </w:r>
            <w:r w:rsidRPr="001F0FA1">
              <w:rPr>
                <w:sz w:val="18"/>
              </w:rPr>
              <w:t>concorsi</w:t>
            </w:r>
            <w:r w:rsidRPr="001F0FA1">
              <w:rPr>
                <w:spacing w:val="-3"/>
                <w:sz w:val="18"/>
              </w:rPr>
              <w:t xml:space="preserve"> </w:t>
            </w:r>
            <w:r w:rsidRPr="001F0FA1">
              <w:rPr>
                <w:sz w:val="18"/>
              </w:rPr>
              <w:t>per</w:t>
            </w:r>
            <w:r w:rsidRPr="001F0FA1">
              <w:rPr>
                <w:spacing w:val="-1"/>
                <w:sz w:val="18"/>
              </w:rPr>
              <w:t xml:space="preserve"> </w:t>
            </w:r>
            <w:r w:rsidRPr="001F0FA1">
              <w:rPr>
                <w:sz w:val="18"/>
              </w:rPr>
              <w:t>esami</w:t>
            </w:r>
            <w:r w:rsidRPr="001F0FA1">
              <w:rPr>
                <w:spacing w:val="-1"/>
                <w:sz w:val="18"/>
              </w:rPr>
              <w:t xml:space="preserve"> </w:t>
            </w:r>
            <w:r w:rsidRPr="001F0FA1">
              <w:rPr>
                <w:sz w:val="18"/>
              </w:rPr>
              <w:t>per</w:t>
            </w:r>
            <w:r w:rsidRPr="001F0FA1">
              <w:rPr>
                <w:spacing w:val="-1"/>
                <w:sz w:val="18"/>
              </w:rPr>
              <w:t xml:space="preserve"> </w:t>
            </w:r>
            <w:r w:rsidRPr="001F0FA1">
              <w:rPr>
                <w:sz w:val="18"/>
              </w:rPr>
              <w:t>l'accesso al</w:t>
            </w:r>
            <w:r w:rsidRPr="001F0FA1">
              <w:rPr>
                <w:spacing w:val="-1"/>
                <w:sz w:val="18"/>
              </w:rPr>
              <w:t xml:space="preserve"> </w:t>
            </w:r>
            <w:r w:rsidRPr="001F0FA1">
              <w:rPr>
                <w:sz w:val="18"/>
              </w:rPr>
              <w:t>ruolo di</w:t>
            </w:r>
            <w:r w:rsidRPr="001F0FA1">
              <w:rPr>
                <w:spacing w:val="-3"/>
                <w:sz w:val="18"/>
              </w:rPr>
              <w:t xml:space="preserve"> </w:t>
            </w:r>
            <w:r w:rsidRPr="001F0FA1">
              <w:rPr>
                <w:sz w:val="18"/>
              </w:rPr>
              <w:t>appartenenza</w:t>
            </w:r>
            <w:r w:rsidRPr="001F0FA1">
              <w:rPr>
                <w:spacing w:val="-2"/>
                <w:sz w:val="18"/>
              </w:rPr>
              <w:t xml:space="preserve"> </w:t>
            </w:r>
            <w:r w:rsidRPr="001F0FA1">
              <w:rPr>
                <w:sz w:val="18"/>
              </w:rPr>
              <w:t>(9)</w:t>
            </w:r>
            <w:r w:rsidRPr="001F0FA1">
              <w:rPr>
                <w:spacing w:val="52"/>
                <w:sz w:val="18"/>
              </w:rPr>
              <w:t xml:space="preserve"> </w:t>
            </w:r>
            <w:r w:rsidRPr="001F0FA1">
              <w:rPr>
                <w:b/>
                <w:sz w:val="18"/>
              </w:rPr>
              <w:t>punti</w:t>
            </w:r>
            <w:r w:rsidRPr="001F0FA1">
              <w:rPr>
                <w:b/>
                <w:spacing w:val="-2"/>
                <w:sz w:val="18"/>
              </w:rPr>
              <w:t xml:space="preserve"> </w:t>
            </w:r>
            <w:r w:rsidRPr="001F0FA1">
              <w:rPr>
                <w:b/>
                <w:spacing w:val="-5"/>
                <w:sz w:val="18"/>
              </w:rPr>
              <w:t>12</w:t>
            </w:r>
          </w:p>
        </w:tc>
        <w:tc>
          <w:tcPr>
            <w:tcW w:w="708" w:type="dxa"/>
            <w:tcBorders>
              <w:top w:val="single" w:sz="4" w:space="0" w:color="000000"/>
              <w:left w:val="single" w:sz="4" w:space="0" w:color="000000"/>
              <w:bottom w:val="single" w:sz="4" w:space="0" w:color="000000"/>
              <w:right w:val="single" w:sz="4" w:space="0" w:color="000000"/>
            </w:tcBorders>
          </w:tcPr>
          <w:p w14:paraId="36B604AA"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7FDDBFBA" w14:textId="77777777" w:rsidR="00CE0BB4" w:rsidRPr="001F0FA1" w:rsidRDefault="00CE0BB4">
            <w:pPr>
              <w:pStyle w:val="TableParagraph"/>
              <w:rPr>
                <w:sz w:val="18"/>
              </w:rPr>
            </w:pPr>
          </w:p>
        </w:tc>
      </w:tr>
      <w:tr w:rsidR="00CE0BB4" w:rsidRPr="001F0FA1" w14:paraId="5EE16291" w14:textId="77777777">
        <w:trPr>
          <w:trHeight w:val="414"/>
        </w:trPr>
        <w:tc>
          <w:tcPr>
            <w:tcW w:w="8860" w:type="dxa"/>
            <w:tcBorders>
              <w:top w:val="single" w:sz="4" w:space="0" w:color="000000"/>
              <w:bottom w:val="single" w:sz="4" w:space="0" w:color="000000"/>
              <w:right w:val="single" w:sz="4" w:space="0" w:color="000000"/>
            </w:tcBorders>
          </w:tcPr>
          <w:p w14:paraId="2497CA8F" w14:textId="77777777" w:rsidR="00CE0BB4" w:rsidRPr="001F0FA1" w:rsidRDefault="004448A0">
            <w:pPr>
              <w:pStyle w:val="TableParagraph"/>
              <w:tabs>
                <w:tab w:val="left" w:leader="dot" w:pos="8026"/>
              </w:tabs>
              <w:spacing w:line="208" w:lineRule="exact"/>
              <w:ind w:left="69" w:right="155"/>
              <w:rPr>
                <w:b/>
                <w:sz w:val="18"/>
              </w:rPr>
            </w:pPr>
            <w:r w:rsidRPr="001F0FA1">
              <w:rPr>
                <w:sz w:val="18"/>
              </w:rPr>
              <w:t>B)</w:t>
            </w:r>
            <w:r w:rsidRPr="001F0FA1">
              <w:rPr>
                <w:spacing w:val="-2"/>
                <w:sz w:val="18"/>
              </w:rPr>
              <w:t xml:space="preserve"> </w:t>
            </w:r>
            <w:r w:rsidRPr="001F0FA1">
              <w:rPr>
                <w:sz w:val="18"/>
              </w:rPr>
              <w:t>per</w:t>
            </w:r>
            <w:r w:rsidRPr="001F0FA1">
              <w:rPr>
                <w:spacing w:val="-2"/>
                <w:sz w:val="18"/>
              </w:rPr>
              <w:t xml:space="preserve"> </w:t>
            </w:r>
            <w:r w:rsidRPr="001F0FA1">
              <w:rPr>
                <w:sz w:val="18"/>
              </w:rPr>
              <w:t>l'inclusione</w:t>
            </w:r>
            <w:r w:rsidRPr="001F0FA1">
              <w:rPr>
                <w:spacing w:val="-5"/>
                <w:sz w:val="18"/>
              </w:rPr>
              <w:t xml:space="preserve"> </w:t>
            </w:r>
            <w:r w:rsidRPr="001F0FA1">
              <w:rPr>
                <w:sz w:val="18"/>
              </w:rPr>
              <w:t>nella</w:t>
            </w:r>
            <w:r w:rsidRPr="001F0FA1">
              <w:rPr>
                <w:spacing w:val="-3"/>
                <w:sz w:val="18"/>
              </w:rPr>
              <w:t xml:space="preserve"> </w:t>
            </w:r>
            <w:r w:rsidRPr="001F0FA1">
              <w:rPr>
                <w:sz w:val="18"/>
              </w:rPr>
              <w:t>graduatoria</w:t>
            </w:r>
            <w:r w:rsidRPr="001F0FA1">
              <w:rPr>
                <w:spacing w:val="-2"/>
                <w:sz w:val="18"/>
              </w:rPr>
              <w:t xml:space="preserve"> </w:t>
            </w:r>
            <w:r w:rsidRPr="001F0FA1">
              <w:rPr>
                <w:sz w:val="18"/>
              </w:rPr>
              <w:t>di</w:t>
            </w:r>
            <w:r w:rsidRPr="001F0FA1">
              <w:rPr>
                <w:spacing w:val="-2"/>
                <w:sz w:val="18"/>
              </w:rPr>
              <w:t xml:space="preserve"> </w:t>
            </w:r>
            <w:r w:rsidRPr="001F0FA1">
              <w:rPr>
                <w:sz w:val="18"/>
              </w:rPr>
              <w:t>merito</w:t>
            </w:r>
            <w:r w:rsidRPr="001F0FA1">
              <w:rPr>
                <w:spacing w:val="-3"/>
                <w:sz w:val="18"/>
              </w:rPr>
              <w:t xml:space="preserve"> </w:t>
            </w:r>
            <w:r w:rsidRPr="001F0FA1">
              <w:rPr>
                <w:sz w:val="18"/>
              </w:rPr>
              <w:t>di</w:t>
            </w:r>
            <w:r w:rsidRPr="001F0FA1">
              <w:rPr>
                <w:spacing w:val="-2"/>
                <w:sz w:val="18"/>
              </w:rPr>
              <w:t xml:space="preserve"> </w:t>
            </w:r>
            <w:r w:rsidRPr="001F0FA1">
              <w:rPr>
                <w:sz w:val="18"/>
              </w:rPr>
              <w:t>concorsi</w:t>
            </w:r>
            <w:r w:rsidRPr="001F0FA1">
              <w:rPr>
                <w:spacing w:val="-4"/>
                <w:sz w:val="18"/>
              </w:rPr>
              <w:t xml:space="preserve"> </w:t>
            </w:r>
            <w:r w:rsidRPr="001F0FA1">
              <w:rPr>
                <w:sz w:val="18"/>
              </w:rPr>
              <w:t>per</w:t>
            </w:r>
            <w:r w:rsidRPr="001F0FA1">
              <w:rPr>
                <w:spacing w:val="-2"/>
                <w:sz w:val="18"/>
              </w:rPr>
              <w:t xml:space="preserve"> </w:t>
            </w:r>
            <w:r w:rsidRPr="001F0FA1">
              <w:rPr>
                <w:sz w:val="18"/>
              </w:rPr>
              <w:t>esami</w:t>
            </w:r>
            <w:r w:rsidRPr="001F0FA1">
              <w:rPr>
                <w:spacing w:val="-2"/>
                <w:sz w:val="18"/>
              </w:rPr>
              <w:t xml:space="preserve"> </w:t>
            </w:r>
            <w:r w:rsidRPr="001F0FA1">
              <w:rPr>
                <w:sz w:val="18"/>
              </w:rPr>
              <w:t>per</w:t>
            </w:r>
            <w:r w:rsidRPr="001F0FA1">
              <w:rPr>
                <w:spacing w:val="-2"/>
                <w:sz w:val="18"/>
              </w:rPr>
              <w:t xml:space="preserve"> </w:t>
            </w:r>
            <w:r w:rsidRPr="001F0FA1">
              <w:rPr>
                <w:sz w:val="18"/>
              </w:rPr>
              <w:t>l'accesso</w:t>
            </w:r>
            <w:r w:rsidRPr="001F0FA1">
              <w:rPr>
                <w:spacing w:val="-1"/>
                <w:sz w:val="18"/>
              </w:rPr>
              <w:t xml:space="preserve"> </w:t>
            </w:r>
            <w:r w:rsidRPr="001F0FA1">
              <w:rPr>
                <w:sz w:val="18"/>
              </w:rPr>
              <w:t>al</w:t>
            </w:r>
            <w:r w:rsidRPr="001F0FA1">
              <w:rPr>
                <w:spacing w:val="-2"/>
                <w:sz w:val="18"/>
              </w:rPr>
              <w:t xml:space="preserve"> </w:t>
            </w:r>
            <w:r w:rsidRPr="001F0FA1">
              <w:rPr>
                <w:sz w:val="18"/>
              </w:rPr>
              <w:t>ruolo</w:t>
            </w:r>
            <w:r w:rsidRPr="001F0FA1">
              <w:rPr>
                <w:spacing w:val="-3"/>
                <w:sz w:val="18"/>
              </w:rPr>
              <w:t xml:space="preserve"> </w:t>
            </w:r>
            <w:r w:rsidRPr="001F0FA1">
              <w:rPr>
                <w:sz w:val="18"/>
              </w:rPr>
              <w:t>di</w:t>
            </w:r>
            <w:r w:rsidRPr="001F0FA1">
              <w:rPr>
                <w:spacing w:val="-2"/>
                <w:sz w:val="18"/>
              </w:rPr>
              <w:t xml:space="preserve"> </w:t>
            </w:r>
            <w:r w:rsidRPr="001F0FA1">
              <w:rPr>
                <w:sz w:val="18"/>
              </w:rPr>
              <w:t>livello</w:t>
            </w:r>
            <w:r w:rsidRPr="001F0FA1">
              <w:rPr>
                <w:spacing w:val="-1"/>
                <w:sz w:val="18"/>
              </w:rPr>
              <w:t xml:space="preserve"> </w:t>
            </w:r>
            <w:r w:rsidRPr="001F0FA1">
              <w:rPr>
                <w:sz w:val="18"/>
              </w:rPr>
              <w:t>superiore</w:t>
            </w:r>
            <w:r w:rsidRPr="001F0FA1">
              <w:rPr>
                <w:spacing w:val="-3"/>
                <w:sz w:val="18"/>
              </w:rPr>
              <w:t xml:space="preserve"> </w:t>
            </w:r>
            <w:r w:rsidRPr="001F0FA1">
              <w:rPr>
                <w:sz w:val="18"/>
              </w:rPr>
              <w:t>a</w:t>
            </w:r>
            <w:r w:rsidRPr="001F0FA1">
              <w:rPr>
                <w:spacing w:val="-3"/>
                <w:sz w:val="18"/>
              </w:rPr>
              <w:t xml:space="preserve"> </w:t>
            </w:r>
            <w:r w:rsidRPr="001F0FA1">
              <w:rPr>
                <w:sz w:val="18"/>
              </w:rPr>
              <w:t>quello</w:t>
            </w:r>
            <w:r w:rsidRPr="001F0FA1">
              <w:rPr>
                <w:spacing w:val="-3"/>
                <w:sz w:val="18"/>
              </w:rPr>
              <w:t xml:space="preserve"> </w:t>
            </w:r>
            <w:r w:rsidRPr="001F0FA1">
              <w:rPr>
                <w:sz w:val="18"/>
              </w:rPr>
              <w:t xml:space="preserve">di </w:t>
            </w:r>
            <w:r w:rsidRPr="001F0FA1">
              <w:rPr>
                <w:spacing w:val="-2"/>
                <w:sz w:val="18"/>
              </w:rPr>
              <w:t>appartenenza(10)…</w:t>
            </w:r>
            <w:r w:rsidRPr="001F0FA1">
              <w:rPr>
                <w:sz w:val="18"/>
              </w:rPr>
              <w:tab/>
            </w:r>
            <w:r w:rsidRPr="001F0FA1">
              <w:rPr>
                <w:b/>
                <w:sz w:val="18"/>
              </w:rPr>
              <w:t>punti</w:t>
            </w:r>
            <w:r w:rsidRPr="001F0FA1">
              <w:rPr>
                <w:b/>
                <w:spacing w:val="-4"/>
                <w:sz w:val="18"/>
              </w:rPr>
              <w:t xml:space="preserve"> </w:t>
            </w:r>
            <w:r w:rsidRPr="001F0FA1">
              <w:rPr>
                <w:b/>
                <w:spacing w:val="-5"/>
                <w:sz w:val="18"/>
              </w:rPr>
              <w:t>12</w:t>
            </w:r>
          </w:p>
        </w:tc>
        <w:tc>
          <w:tcPr>
            <w:tcW w:w="708" w:type="dxa"/>
            <w:tcBorders>
              <w:top w:val="single" w:sz="4" w:space="0" w:color="000000"/>
              <w:left w:val="single" w:sz="4" w:space="0" w:color="000000"/>
              <w:bottom w:val="single" w:sz="4" w:space="0" w:color="000000"/>
              <w:right w:val="single" w:sz="4" w:space="0" w:color="000000"/>
            </w:tcBorders>
          </w:tcPr>
          <w:p w14:paraId="6E42A43E"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0DA3C5A1" w14:textId="77777777" w:rsidR="00CE0BB4" w:rsidRPr="001F0FA1" w:rsidRDefault="00CE0BB4">
            <w:pPr>
              <w:pStyle w:val="TableParagraph"/>
              <w:rPr>
                <w:sz w:val="18"/>
              </w:rPr>
            </w:pPr>
          </w:p>
        </w:tc>
      </w:tr>
      <w:tr w:rsidR="00CE0BB4" w:rsidRPr="001F0FA1" w14:paraId="343C318B" w14:textId="77777777">
        <w:trPr>
          <w:trHeight w:val="413"/>
        </w:trPr>
        <w:tc>
          <w:tcPr>
            <w:tcW w:w="8860" w:type="dxa"/>
            <w:tcBorders>
              <w:top w:val="single" w:sz="4" w:space="0" w:color="000000"/>
              <w:bottom w:val="single" w:sz="4" w:space="0" w:color="000000"/>
              <w:right w:val="single" w:sz="4" w:space="0" w:color="000000"/>
            </w:tcBorders>
          </w:tcPr>
          <w:p w14:paraId="078F2D8B" w14:textId="77777777" w:rsidR="00CE0BB4" w:rsidRPr="001F0FA1" w:rsidRDefault="004448A0">
            <w:pPr>
              <w:pStyle w:val="TableParagraph"/>
              <w:spacing w:before="205" w:line="189" w:lineRule="exact"/>
              <w:ind w:right="54"/>
              <w:jc w:val="right"/>
              <w:rPr>
                <w:b/>
                <w:sz w:val="18"/>
              </w:rPr>
            </w:pPr>
            <w:r w:rsidRPr="001F0FA1">
              <w:rPr>
                <w:sz w:val="18"/>
              </w:rPr>
              <w:t>TOTALE</w:t>
            </w:r>
            <w:r w:rsidRPr="001F0FA1">
              <w:rPr>
                <w:spacing w:val="42"/>
                <w:sz w:val="18"/>
              </w:rPr>
              <w:t xml:space="preserve"> </w:t>
            </w:r>
            <w:r w:rsidRPr="001F0FA1">
              <w:rPr>
                <w:sz w:val="18"/>
              </w:rPr>
              <w:t xml:space="preserve">PUNTI </w:t>
            </w:r>
            <w:r w:rsidRPr="001F0FA1">
              <w:rPr>
                <w:b/>
                <w:sz w:val="18"/>
              </w:rPr>
              <w:t xml:space="preserve">TITOLI </w:t>
            </w:r>
            <w:r w:rsidRPr="001F0FA1">
              <w:rPr>
                <w:b/>
                <w:spacing w:val="-2"/>
                <w:sz w:val="18"/>
              </w:rPr>
              <w:t>GENERALI</w:t>
            </w:r>
          </w:p>
        </w:tc>
        <w:tc>
          <w:tcPr>
            <w:tcW w:w="708" w:type="dxa"/>
            <w:tcBorders>
              <w:top w:val="single" w:sz="4" w:space="0" w:color="000000"/>
              <w:left w:val="single" w:sz="4" w:space="0" w:color="000000"/>
              <w:bottom w:val="single" w:sz="4" w:space="0" w:color="000000"/>
              <w:right w:val="single" w:sz="4" w:space="0" w:color="000000"/>
            </w:tcBorders>
          </w:tcPr>
          <w:p w14:paraId="1AD2F14F" w14:textId="77777777" w:rsidR="00CE0BB4" w:rsidRPr="001F0FA1" w:rsidRDefault="00CE0BB4">
            <w:pPr>
              <w:pStyle w:val="TableParagraph"/>
              <w:rPr>
                <w:sz w:val="18"/>
              </w:rPr>
            </w:pPr>
          </w:p>
        </w:tc>
        <w:tc>
          <w:tcPr>
            <w:tcW w:w="1044" w:type="dxa"/>
            <w:tcBorders>
              <w:top w:val="single" w:sz="4" w:space="0" w:color="000000"/>
              <w:left w:val="single" w:sz="4" w:space="0" w:color="000000"/>
              <w:bottom w:val="single" w:sz="4" w:space="0" w:color="000000"/>
            </w:tcBorders>
          </w:tcPr>
          <w:p w14:paraId="298025F0" w14:textId="77777777" w:rsidR="00CE0BB4" w:rsidRPr="001F0FA1" w:rsidRDefault="00CE0BB4">
            <w:pPr>
              <w:pStyle w:val="TableParagraph"/>
              <w:rPr>
                <w:sz w:val="18"/>
              </w:rPr>
            </w:pPr>
          </w:p>
        </w:tc>
      </w:tr>
      <w:tr w:rsidR="00CE0BB4" w:rsidRPr="001F0FA1" w14:paraId="3E3DF23C" w14:textId="77777777">
        <w:trPr>
          <w:trHeight w:val="414"/>
        </w:trPr>
        <w:tc>
          <w:tcPr>
            <w:tcW w:w="8860" w:type="dxa"/>
            <w:tcBorders>
              <w:top w:val="single" w:sz="4" w:space="0" w:color="000000"/>
              <w:right w:val="single" w:sz="4" w:space="0" w:color="000000"/>
            </w:tcBorders>
          </w:tcPr>
          <w:p w14:paraId="044574AC" w14:textId="77777777" w:rsidR="00CE0BB4" w:rsidRPr="001F0FA1" w:rsidRDefault="004448A0">
            <w:pPr>
              <w:pStyle w:val="TableParagraph"/>
              <w:spacing w:before="206" w:line="188" w:lineRule="exact"/>
              <w:ind w:right="55"/>
              <w:jc w:val="right"/>
              <w:rPr>
                <w:b/>
                <w:sz w:val="18"/>
              </w:rPr>
            </w:pPr>
            <w:r w:rsidRPr="001F0FA1">
              <w:rPr>
                <w:b/>
                <w:sz w:val="18"/>
              </w:rPr>
              <w:t>TOTALE</w:t>
            </w:r>
            <w:r w:rsidRPr="001F0FA1">
              <w:rPr>
                <w:b/>
                <w:spacing w:val="-1"/>
                <w:sz w:val="18"/>
              </w:rPr>
              <w:t xml:space="preserve"> </w:t>
            </w:r>
            <w:r w:rsidRPr="001F0FA1">
              <w:rPr>
                <w:b/>
                <w:spacing w:val="-2"/>
                <w:sz w:val="18"/>
              </w:rPr>
              <w:t>PUNTEGGIO</w:t>
            </w:r>
          </w:p>
        </w:tc>
        <w:tc>
          <w:tcPr>
            <w:tcW w:w="708" w:type="dxa"/>
            <w:tcBorders>
              <w:top w:val="single" w:sz="4" w:space="0" w:color="000000"/>
              <w:left w:val="single" w:sz="4" w:space="0" w:color="000000"/>
              <w:right w:val="single" w:sz="4" w:space="0" w:color="000000"/>
            </w:tcBorders>
          </w:tcPr>
          <w:p w14:paraId="77998F6C" w14:textId="77777777" w:rsidR="00CE0BB4" w:rsidRPr="001F0FA1" w:rsidRDefault="00CE0BB4">
            <w:pPr>
              <w:pStyle w:val="TableParagraph"/>
              <w:rPr>
                <w:sz w:val="18"/>
              </w:rPr>
            </w:pPr>
          </w:p>
        </w:tc>
        <w:tc>
          <w:tcPr>
            <w:tcW w:w="1044" w:type="dxa"/>
            <w:tcBorders>
              <w:top w:val="single" w:sz="4" w:space="0" w:color="000000"/>
              <w:left w:val="single" w:sz="4" w:space="0" w:color="000000"/>
            </w:tcBorders>
          </w:tcPr>
          <w:p w14:paraId="59201121" w14:textId="77777777" w:rsidR="00CE0BB4" w:rsidRPr="001F0FA1" w:rsidRDefault="00CE0BB4">
            <w:pPr>
              <w:pStyle w:val="TableParagraph"/>
              <w:rPr>
                <w:sz w:val="18"/>
              </w:rPr>
            </w:pPr>
          </w:p>
        </w:tc>
      </w:tr>
    </w:tbl>
    <w:p w14:paraId="6982BA11" w14:textId="77777777" w:rsidR="00CE0BB4" w:rsidRPr="001F0FA1" w:rsidRDefault="00CE0BB4">
      <w:pPr>
        <w:pStyle w:val="Corpotesto"/>
        <w:spacing w:before="231"/>
        <w:ind w:left="0"/>
        <w:jc w:val="left"/>
        <w:rPr>
          <w:b/>
          <w:sz w:val="24"/>
        </w:rPr>
      </w:pPr>
    </w:p>
    <w:p w14:paraId="572908F3" w14:textId="77777777" w:rsidR="00CE0BB4" w:rsidRPr="001F0FA1" w:rsidRDefault="004448A0">
      <w:pPr>
        <w:pStyle w:val="Titolo1"/>
        <w:tabs>
          <w:tab w:val="left" w:pos="7075"/>
        </w:tabs>
        <w:rPr>
          <w:b w:val="0"/>
          <w:sz w:val="20"/>
        </w:rPr>
      </w:pPr>
      <w:r w:rsidRPr="001F0FA1">
        <w:t>Si</w:t>
      </w:r>
      <w:r w:rsidRPr="001F0FA1">
        <w:rPr>
          <w:spacing w:val="-2"/>
        </w:rPr>
        <w:t xml:space="preserve"> Allega</w:t>
      </w:r>
      <w:r w:rsidRPr="001F0FA1">
        <w:rPr>
          <w:b w:val="0"/>
          <w:spacing w:val="-2"/>
          <w:sz w:val="20"/>
        </w:rPr>
        <w:t>:</w:t>
      </w:r>
      <w:r w:rsidRPr="001F0FA1">
        <w:rPr>
          <w:b w:val="0"/>
          <w:sz w:val="20"/>
          <w:u w:val="single"/>
        </w:rPr>
        <w:tab/>
      </w:r>
    </w:p>
    <w:p w14:paraId="5C4925E5" w14:textId="77777777" w:rsidR="00CE0BB4" w:rsidRPr="001F0FA1" w:rsidRDefault="004448A0">
      <w:pPr>
        <w:pStyle w:val="Corpotesto"/>
        <w:spacing w:before="100"/>
        <w:ind w:left="0"/>
        <w:jc w:val="left"/>
        <w:rPr>
          <w:sz w:val="20"/>
        </w:rPr>
      </w:pPr>
      <w:r w:rsidRPr="001F0FA1">
        <w:rPr>
          <w:noProof/>
          <w:sz w:val="20"/>
          <w:lang w:eastAsia="it-IT"/>
        </w:rPr>
        <mc:AlternateContent>
          <mc:Choice Requires="wps">
            <w:drawing>
              <wp:anchor distT="0" distB="0" distL="0" distR="0" simplePos="0" relativeHeight="487587840" behindDoc="1" locked="0" layoutInCell="1" allowOverlap="1" wp14:anchorId="08324B9D" wp14:editId="0C8B7B8A">
                <wp:simplePos x="0" y="0"/>
                <wp:positionH relativeFrom="page">
                  <wp:posOffset>1018336</wp:posOffset>
                </wp:positionH>
                <wp:positionV relativeFrom="paragraph">
                  <wp:posOffset>225062</wp:posOffset>
                </wp:positionV>
                <wp:extent cx="386842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8420" cy="1270"/>
                        </a:xfrm>
                        <a:custGeom>
                          <a:avLst/>
                          <a:gdLst/>
                          <a:ahLst/>
                          <a:cxnLst/>
                          <a:rect l="l" t="t" r="r" b="b"/>
                          <a:pathLst>
                            <a:path w="3868420">
                              <a:moveTo>
                                <a:pt x="0" y="0"/>
                              </a:moveTo>
                              <a:lnTo>
                                <a:pt x="3868125"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85AD6AD" id="Graphic 1" o:spid="_x0000_s1026" style="position:absolute;margin-left:80.2pt;margin-top:17.7pt;width:304.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8684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" path="m,l3868125,e" filled="f" strokeweight=".14261mm">
                <v:path arrowok="t"/>
                <w10:wrap type="topAndBottom" anchorx="page"/>
              </v:shape>
            </w:pict>
          </mc:Fallback>
        </mc:AlternateContent>
      </w:r>
      <w:r w:rsidRPr="001F0FA1">
        <w:rPr>
          <w:noProof/>
          <w:sz w:val="20"/>
          <w:lang w:eastAsia="it-IT"/>
        </w:rPr>
        <mc:AlternateContent>
          <mc:Choice Requires="wps">
            <w:drawing>
              <wp:anchor distT="0" distB="0" distL="0" distR="0" simplePos="0" relativeHeight="487588352" behindDoc="1" locked="0" layoutInCell="1" allowOverlap="1" wp14:anchorId="5E0F04C5" wp14:editId="0136D6C8">
                <wp:simplePos x="0" y="0"/>
                <wp:positionH relativeFrom="page">
                  <wp:posOffset>1018336</wp:posOffset>
                </wp:positionH>
                <wp:positionV relativeFrom="paragraph">
                  <wp:posOffset>442994</wp:posOffset>
                </wp:positionV>
                <wp:extent cx="386842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8420" cy="1270"/>
                        </a:xfrm>
                        <a:custGeom>
                          <a:avLst/>
                          <a:gdLst/>
                          <a:ahLst/>
                          <a:cxnLst/>
                          <a:rect l="l" t="t" r="r" b="b"/>
                          <a:pathLst>
                            <a:path w="3868420">
                              <a:moveTo>
                                <a:pt x="0" y="0"/>
                              </a:moveTo>
                              <a:lnTo>
                                <a:pt x="3868125"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81BEBEA" id="Graphic 2" o:spid="_x0000_s1026" style="position:absolute;margin-left:80.2pt;margin-top:34.9pt;width:304.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8684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" path="m,l3868125,e" filled="f" strokeweight=".14261mm">
                <v:path arrowok="t"/>
                <w10:wrap type="topAndBottom" anchorx="page"/>
              </v:shape>
            </w:pict>
          </mc:Fallback>
        </mc:AlternateContent>
      </w:r>
      <w:r w:rsidRPr="001F0FA1">
        <w:rPr>
          <w:noProof/>
          <w:sz w:val="20"/>
          <w:lang w:eastAsia="it-IT"/>
        </w:rPr>
        <mc:AlternateContent>
          <mc:Choice Requires="wps">
            <w:drawing>
              <wp:anchor distT="0" distB="0" distL="0" distR="0" simplePos="0" relativeHeight="487588864" behindDoc="1" locked="0" layoutInCell="1" allowOverlap="1" wp14:anchorId="2FDA68A2" wp14:editId="68ECEE9C">
                <wp:simplePos x="0" y="0"/>
                <wp:positionH relativeFrom="page">
                  <wp:posOffset>1018336</wp:posOffset>
                </wp:positionH>
                <wp:positionV relativeFrom="paragraph">
                  <wp:posOffset>662450</wp:posOffset>
                </wp:positionV>
                <wp:extent cx="386842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8420" cy="1270"/>
                        </a:xfrm>
                        <a:custGeom>
                          <a:avLst/>
                          <a:gdLst/>
                          <a:ahLst/>
                          <a:cxnLst/>
                          <a:rect l="l" t="t" r="r" b="b"/>
                          <a:pathLst>
                            <a:path w="3868420">
                              <a:moveTo>
                                <a:pt x="0" y="0"/>
                              </a:moveTo>
                              <a:lnTo>
                                <a:pt x="3868125" y="0"/>
                              </a:lnTo>
                            </a:path>
                          </a:pathLst>
                        </a:custGeom>
                        <a:ln w="5134">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BE07781" id="Graphic 3" o:spid="_x0000_s1026" style="position:absolute;margin-left:80.2pt;margin-top:52.15pt;width:304.6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38684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" path="m,l3868125,e" filled="f" strokeweight=".14261mm">
                <v:path arrowok="t"/>
                <w10:wrap type="topAndBottom" anchorx="page"/>
              </v:shape>
            </w:pict>
          </mc:Fallback>
        </mc:AlternateContent>
      </w:r>
    </w:p>
    <w:p w14:paraId="7D3FB74D" w14:textId="77777777" w:rsidR="00CE0BB4" w:rsidRPr="001F0FA1" w:rsidRDefault="00CE0BB4">
      <w:pPr>
        <w:pStyle w:val="Corpotesto"/>
        <w:spacing w:before="85"/>
        <w:ind w:left="0"/>
        <w:jc w:val="left"/>
        <w:rPr>
          <w:sz w:val="20"/>
        </w:rPr>
      </w:pPr>
    </w:p>
    <w:p w14:paraId="10680182" w14:textId="77777777" w:rsidR="00CE0BB4" w:rsidRPr="001F0FA1" w:rsidRDefault="00CE0BB4">
      <w:pPr>
        <w:pStyle w:val="Corpotesto"/>
        <w:spacing w:before="87"/>
        <w:ind w:left="0"/>
        <w:jc w:val="left"/>
        <w:rPr>
          <w:sz w:val="20"/>
        </w:rPr>
      </w:pPr>
    </w:p>
    <w:p w14:paraId="010E8783" w14:textId="77777777" w:rsidR="00CE0BB4" w:rsidRPr="001F0FA1" w:rsidRDefault="00CE0BB4">
      <w:pPr>
        <w:pStyle w:val="Corpotesto"/>
        <w:ind w:left="0"/>
        <w:jc w:val="left"/>
        <w:rPr>
          <w:sz w:val="20"/>
        </w:rPr>
      </w:pPr>
    </w:p>
    <w:p w14:paraId="2571514F" w14:textId="77777777" w:rsidR="00CE0BB4" w:rsidRPr="001F0FA1" w:rsidRDefault="00CE0BB4">
      <w:pPr>
        <w:pStyle w:val="Corpotesto"/>
        <w:spacing w:before="114"/>
        <w:ind w:left="0"/>
        <w:jc w:val="left"/>
        <w:rPr>
          <w:sz w:val="20"/>
        </w:rPr>
      </w:pPr>
    </w:p>
    <w:p w14:paraId="0748F754" w14:textId="31D98E72" w:rsidR="00CE0BB4" w:rsidRPr="00987DEB" w:rsidRDefault="00C42DBB">
      <w:pPr>
        <w:tabs>
          <w:tab w:val="left" w:pos="2415"/>
        </w:tabs>
        <w:ind w:left="144"/>
        <w:rPr>
          <w:sz w:val="20"/>
        </w:rPr>
      </w:pPr>
      <w:r w:rsidRPr="00C42DBB">
        <w:rPr>
          <w:sz w:val="20"/>
        </w:rPr>
        <w:t>Baronissi,</w:t>
      </w:r>
      <w:r w:rsidR="00987DEB">
        <w:rPr>
          <w:sz w:val="20"/>
        </w:rPr>
        <w:t xml:space="preserve"> </w:t>
      </w:r>
      <w:r w:rsidRPr="00C42DBB">
        <w:rPr>
          <w:sz w:val="20"/>
        </w:rPr>
        <w:t xml:space="preserve"> </w:t>
      </w:r>
      <w:r w:rsidR="004448A0" w:rsidRPr="00C42DBB">
        <w:rPr>
          <w:sz w:val="20"/>
        </w:rPr>
        <w:t xml:space="preserve"> </w:t>
      </w:r>
      <w:r w:rsidR="00987DEB" w:rsidRPr="00987DEB">
        <w:rPr>
          <w:sz w:val="20"/>
        </w:rPr>
        <w:t>_________________</w:t>
      </w:r>
    </w:p>
    <w:p w14:paraId="15451644" w14:textId="50BCF7A5" w:rsidR="00CE0BB4" w:rsidRDefault="00C42DBB" w:rsidP="006F1707">
      <w:pPr>
        <w:tabs>
          <w:tab w:val="left" w:pos="10676"/>
        </w:tabs>
        <w:ind w:left="8200"/>
        <w:rPr>
          <w:b/>
          <w:spacing w:val="-2"/>
          <w:sz w:val="20"/>
        </w:rPr>
      </w:pPr>
      <w:r>
        <w:rPr>
          <w:b/>
          <w:spacing w:val="-2"/>
          <w:sz w:val="20"/>
        </w:rPr>
        <w:t xml:space="preserve">                  </w:t>
      </w:r>
      <w:r w:rsidR="004448A0" w:rsidRPr="001F0FA1">
        <w:rPr>
          <w:b/>
          <w:spacing w:val="-2"/>
          <w:sz w:val="20"/>
        </w:rPr>
        <w:t>Firma</w:t>
      </w:r>
    </w:p>
    <w:p w14:paraId="15D59539" w14:textId="46376EB8" w:rsidR="00C42DBB" w:rsidRDefault="00C42DBB" w:rsidP="006F1707">
      <w:pPr>
        <w:tabs>
          <w:tab w:val="left" w:pos="10676"/>
        </w:tabs>
        <w:ind w:left="8200"/>
        <w:rPr>
          <w:b/>
          <w:spacing w:val="-2"/>
          <w:sz w:val="20"/>
        </w:rPr>
      </w:pPr>
    </w:p>
    <w:p w14:paraId="579F635B" w14:textId="3CA3792C" w:rsidR="00C42DBB" w:rsidRPr="001F0FA1" w:rsidRDefault="00C42DBB" w:rsidP="006F1707">
      <w:pPr>
        <w:tabs>
          <w:tab w:val="left" w:pos="10676"/>
        </w:tabs>
        <w:ind w:left="8200"/>
        <w:rPr>
          <w:b/>
          <w:sz w:val="20"/>
        </w:rPr>
        <w:sectPr w:rsidR="00C42DBB" w:rsidRPr="001F0FA1">
          <w:pgSz w:w="11910" w:h="16840"/>
          <w:pgMar w:top="1540" w:right="425" w:bottom="280" w:left="708" w:header="720" w:footer="720" w:gutter="0"/>
          <w:cols w:space="720"/>
        </w:sectPr>
      </w:pPr>
      <w:bookmarkStart w:id="0" w:name="_GoBack"/>
      <w:bookmarkEnd w:id="0"/>
      <w:r>
        <w:rPr>
          <w:b/>
          <w:spacing w:val="-2"/>
          <w:sz w:val="20"/>
        </w:rPr>
        <w:t>_______________________</w:t>
      </w:r>
    </w:p>
    <w:p w14:paraId="1673E823" w14:textId="77777777" w:rsidR="00CE0BB4" w:rsidRPr="001F0FA1" w:rsidRDefault="004448A0" w:rsidP="006F1707">
      <w:pPr>
        <w:pStyle w:val="Titolo1"/>
        <w:spacing w:before="76"/>
        <w:ind w:left="0"/>
        <w:jc w:val="both"/>
      </w:pPr>
      <w:r w:rsidRPr="001F0FA1">
        <w:t>NOTE</w:t>
      </w:r>
      <w:r w:rsidRPr="001F0FA1">
        <w:rPr>
          <w:spacing w:val="-4"/>
        </w:rPr>
        <w:t xml:space="preserve"> </w:t>
      </w:r>
      <w:r w:rsidRPr="001F0FA1">
        <w:rPr>
          <w:spacing w:val="-10"/>
        </w:rPr>
        <w:t>:</w:t>
      </w:r>
    </w:p>
    <w:p w14:paraId="779D5619" w14:textId="77777777" w:rsidR="00CE0BB4" w:rsidRPr="001F0FA1" w:rsidRDefault="00CE0BB4">
      <w:pPr>
        <w:pStyle w:val="Corpotesto"/>
        <w:ind w:left="0"/>
        <w:jc w:val="left"/>
        <w:rPr>
          <w:b/>
        </w:rPr>
      </w:pPr>
    </w:p>
    <w:p w14:paraId="69FCFB4C" w14:textId="77777777" w:rsidR="00CE0BB4" w:rsidRPr="001F0FA1" w:rsidRDefault="00CE0BB4">
      <w:pPr>
        <w:pStyle w:val="Paragrafoelenco"/>
        <w:rPr>
          <w:u w:val="single"/>
        </w:rPr>
      </w:pPr>
    </w:p>
    <w:p w14:paraId="29417EBC"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 Tale servizio è riconosciuto sia al personale ATA già statale, che a quello proveniente dagli Enti Locali in quanto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transitato nei ruoli statali ai sensi della legge 124/99. Ai funzionari che sulla base del previgente ordinamento erano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inquadrati nell’area dei DSGA compete la valutazione anche del servizio effettivamente prestato successivamente alla</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decorrenza giuridica nella nomina nel profilo di responsabile amministrativo. Per il personale della Croce Rossa italiana e</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degli Enti di area vasta transitato nei ruoli ATA il punteggio è riconosciuto solo qualora prima del transito fosse stato svolto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servizio scolastico statale, di ruolo o non di ruolo, nei ruoli ATA</w:t>
      </w:r>
    </w:p>
    <w:p w14:paraId="50A7A9E5"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(b) Tale servizio è riconosciuto sia al personale ATA già statale, che a quello proveniente dagli Enti Locali in quanto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transitato nei ruoli statali ai sensi della legge 124/99. Per quest’ultimo personale, ovviamente, non deve essere di nuovo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valutato il servizio di cui alla lettera A) e B). Il punteggio è riconosciuto anche al personale transitato nei ruoli ATA dalla</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Croce Rossa italiana e dagli Enti di area Vasta per il servizio svolto nei suddetti comparti di provenienza.</w:t>
      </w:r>
    </w:p>
    <w:p w14:paraId="4B2D877D"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(c)Tale servizio è riconosciuto sia al personale ATA già statale che a quello proveniente dagli Enti Locali in quanto transitato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nei ruoli statali ai sensi della legge 124/99. Ai funzionari che sulla base del previgente ordinamento erano inquadrati</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nell’area dei DSGA compete la valutazione anche del servizio effettivamente prestato successivamente alla decorrenza</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giuridica nella nomina nel profilo di responsabile amministrativo.</w:t>
      </w:r>
    </w:p>
    <w:p w14:paraId="2CB3A353"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 Al personale transitato dagli Enti Locali allo Stato compete il punteggio per la continuità di servizio prestato nel profilo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 appartenenza per almeno un triennio nella scuola di attuale titolarità anche per il servizio prestato alle stesse condizioni</w:t>
      </w:r>
    </w:p>
    <w:p w14:paraId="028D63A0"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quale dipendente degli Enti Locali.</w:t>
      </w:r>
    </w:p>
    <w:p w14:paraId="053394A5"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(e) Il diritto all’attribuzione del punteggio deve essere attestato con apposita dichiarazione personale, nella quale si elencano</w:t>
      </w:r>
    </w:p>
    <w:p w14:paraId="26DA352B"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gli anni in cui non si è presentata la domanda di mobilità volontaria in ambito provinciale, analoga al modello allegato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all’O.M. sulla mobilità del personale.</w:t>
      </w:r>
    </w:p>
    <w:p w14:paraId="1C367813"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Ai fini della maturazione una tantum del punteggio è utile un triennio compreso nel periodo intercorrente tra le domande</w:t>
      </w:r>
    </w:p>
    <w:p w14:paraId="70A923BD"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di mobilità per l’a.s. 2000/2001 e quelle per l’anno scolastico 2007/2008.</w:t>
      </w:r>
    </w:p>
    <w:p w14:paraId="23CD0003"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Con le domande di mobilità per l’anno scolastico 2007/2008 si è, infatti, concluso il periodo utile per l’acquisizione del</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punteggio aggiuntivo a seguito della maturazione del triennio.</w:t>
      </w:r>
    </w:p>
    <w:p w14:paraId="0A863601"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Le condizioni previste alla lettera F) titolo I della Tabella, si sono concretizzate se nel periodo indicato è stato prestato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servizio nella stessa scuola, per non meno di 4 anni consecutivi: l’anno di arrivo, più i successivi 3 anni in cui non è stata</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presentata domanda di mobilità volontaria in ambito provinciale. Le condizioni si sono realizzate anche se si è ottenuto,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nel periodo appena considerato, un trasferimento in diversa provincia.</w:t>
      </w:r>
    </w:p>
    <w:p w14:paraId="59D27FB5"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Tale punteggio viene, inoltre, riconosciuto anche a coloro che, nel suddetto periodo, hanno presentato in ambito provinciale:</w:t>
      </w:r>
    </w:p>
    <w:p w14:paraId="7B7A1732"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domanda condizionata di trasferimento in quanto individuati soprannumerari;</w:t>
      </w:r>
    </w:p>
    <w:p w14:paraId="15D8CE34"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domanda di rientro nella scuola di precedente titolarità nel decennio di fruizione del diritto alla precedenza di cui ai</w:t>
      </w:r>
    </w:p>
    <w:p w14:paraId="396B703E" w14:textId="77777777" w:rsidR="006F1707" w:rsidRPr="001F0FA1" w:rsidRDefault="006F1707" w:rsidP="00414E11">
      <w:pPr>
        <w:pStyle w:val="Paragrafoelenco"/>
        <w:ind w:right="571"/>
        <w:rPr>
          <w:rFonts w:ascii="Tahoma" w:eastAsiaTheme="minorHAnsi" w:hAnsi="Tahoma" w:cs="Tahoma"/>
          <w:sz w:val="18"/>
          <w:szCs w:val="18"/>
        </w:rPr>
      </w:pPr>
      <w:r w:rsidRPr="001F0FA1">
        <w:rPr>
          <w:rFonts w:ascii="Tahoma" w:eastAsiaTheme="minorHAnsi" w:hAnsi="Tahoma" w:cs="Tahoma"/>
          <w:sz w:val="18"/>
          <w:szCs w:val="18"/>
        </w:rPr>
        <w:t xml:space="preserve">punti II e V dell’art. 40, comma 1 del CCNI. </w:t>
      </w:r>
    </w:p>
    <w:p w14:paraId="69BDBBB5"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Tale punteggio, una volta acquisito, si perde esclusivamente nel caso in cui si ottenga, a seguito di domanda volontaria in</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ambito provinciale, il trasferimento, il passaggio o l’assegnazione provvisoria.</w:t>
      </w:r>
    </w:p>
    <w:p w14:paraId="2ED71002"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Nei riguardi del personale ATA individuato soprannumerario e trasferito d’ufficio senza aver prodotto domanda o trasferito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a domanda condizionata, non fa perdere il riconoscimento del punteggio aggiuntivo l’aver ottenuto nel corso del periodo</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 fruizione del diritto alla precedenza di cui ai punti II e V dell’art.40, comma 1 del CCNI, il rientro nella scuola o nel</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comune di precedente titolarità, il trasferimento per altre preferenze espresse nella domanda o l’assegnazione provvisoria.</w:t>
      </w:r>
    </w:p>
    <w:p w14:paraId="0B8DDCDE"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Analogamente non perde il riconoscimento del punteggio aggiuntivo il personale trasferito d’ufficio o a domanda condizionata</w:t>
      </w:r>
    </w:p>
    <w:p w14:paraId="5C5EF6B4"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che nel periodo di cui sopra non chiede il rientro nella scuola di precedente titolarità.</w:t>
      </w:r>
    </w:p>
    <w:p w14:paraId="422B5139"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In ogni caso la sola presentazione della domanda di mobilità, anche in ambito provinciale, non determina la perdita del</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punteggio aggiuntivo una volta che lo stesso è stato acquisito.</w:t>
      </w:r>
    </w:p>
    <w:p w14:paraId="12D7DEE3"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(f) Vanno computati nell’anzianità di servizio, a tutti gli effetti, i periodi di congedo retribuiti e non retribuiti disciplinati dal</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decreto legislativo 26.3.2001 n. 151 e successive modifiche ed integrazioni (Capo III – Congedo di maternità, Capo IV –</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Congedo di paternità, Capo V – Congedo parentale, Capo VII – Congedi per la malattia del figlio)</w:t>
      </w:r>
    </w:p>
    <w:p w14:paraId="7E8E6282"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(g) Esclusivamente ai fini della mobilità, il punteggio è riconosciuto anche al personale immesso in ruolo nel profilo di</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collaboratore scolastico a seguito delle procedure di internalizzazione di cui all’articolo 58, comma 5 ss, del decreto-legge</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n. 69 del 2013, per i servizi di pulizia e ausiliari svolti, presso le istituzioni scolastiche ed educative statali, in qualità di</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dipendente di imprese titolari di contratti per lo svolgimento dei predetti servizi. Al personale in questione non compete,</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invece, il punteggio per la continuità di servizio anche per il servizio prestato nelle istituzioni scolastiche in qualità di</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dipendente delle imprese di pulizie.</w:t>
      </w:r>
    </w:p>
    <w:p w14:paraId="37661056" w14:textId="77777777" w:rsidR="006F1707" w:rsidRPr="001F0FA1" w:rsidRDefault="006F1707" w:rsidP="002F2020">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(h) Esclusivamente ai fini della mobilità, il punteggio è riconosciuto anche al personale stabilizzato in esito alle procedure</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 cui all’articolo 1, commi 619 e 622, della legge 27 dicembre 2017, n. 205. Al personale in questione non compete,</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invece, il punteggio per la continuità di servizio anche per il servizio prestato nelle istituzioni scolastiche in qualità di</w:t>
      </w:r>
      <w:r w:rsidR="002F2020" w:rsidRPr="001F0FA1">
        <w:rPr>
          <w:rFonts w:ascii="Tahoma" w:eastAsiaTheme="minorHAnsi" w:hAnsi="Tahoma" w:cs="Tahoma"/>
          <w:sz w:val="18"/>
          <w:szCs w:val="18"/>
        </w:rPr>
        <w:t xml:space="preserve"> </w:t>
      </w:r>
      <w:r w:rsidRPr="001F0FA1">
        <w:rPr>
          <w:rFonts w:ascii="Tahoma" w:eastAsiaTheme="minorHAnsi" w:hAnsi="Tahoma" w:cs="Tahoma"/>
          <w:sz w:val="18"/>
          <w:szCs w:val="18"/>
        </w:rPr>
        <w:t>dipendente delle imprese di pulizie.</w:t>
      </w:r>
    </w:p>
    <w:p w14:paraId="618D7780" w14:textId="77777777" w:rsidR="006F1707" w:rsidRPr="001F0FA1" w:rsidRDefault="006F1707" w:rsidP="006F1707">
      <w:pPr>
        <w:pStyle w:val="Paragrafoelenco"/>
        <w:sectPr w:rsidR="006F1707" w:rsidRPr="001F0FA1">
          <w:pgSz w:w="11910" w:h="16840"/>
          <w:pgMar w:top="1580" w:right="425" w:bottom="280" w:left="708" w:header="720" w:footer="720" w:gutter="0"/>
          <w:cols w:space="720"/>
        </w:sectPr>
      </w:pPr>
    </w:p>
    <w:p w14:paraId="0B2E558D" w14:textId="77777777" w:rsidR="00CE0BB4" w:rsidRPr="001F0FA1" w:rsidRDefault="004448A0">
      <w:pPr>
        <w:pStyle w:val="Titolo1"/>
        <w:spacing w:before="78"/>
      </w:pPr>
      <w:r w:rsidRPr="001F0FA1">
        <w:t>NOTE</w:t>
      </w:r>
      <w:r w:rsidRPr="001F0FA1">
        <w:rPr>
          <w:spacing w:val="-4"/>
        </w:rPr>
        <w:t xml:space="preserve"> </w:t>
      </w:r>
      <w:r w:rsidRPr="001F0FA1">
        <w:rPr>
          <w:spacing w:val="-10"/>
        </w:rPr>
        <w:t>:</w:t>
      </w:r>
    </w:p>
    <w:p w14:paraId="0B94B2DB" w14:textId="77777777" w:rsidR="00CE0BB4" w:rsidRPr="001F0FA1" w:rsidRDefault="00CE0BB4">
      <w:pPr>
        <w:pStyle w:val="Corpotesto"/>
        <w:spacing w:before="1"/>
        <w:ind w:left="0"/>
        <w:jc w:val="left"/>
        <w:rPr>
          <w:b/>
        </w:rPr>
      </w:pPr>
    </w:p>
    <w:p w14:paraId="629E2A9D"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(1) A norma del D.P.R. 28.12.2000, n. 445 e successive modifiche ed integrazioni, l’interessato può comprovare con dichiarazione personale in carta libera l’esistenza dei figli minorenni (precisando in tal caso la data di nascita), lo stato di celibe, nubile, coniugato, vedovo o divorziato e il rapporto di parentela con le persone con cui chiede di ricongiungersi o riavvicinarsi. Analogamente con dichiarazione personale può essere comprovata l’esistenza di un figlio maggiorenne, permanentemente inabile al lavoro. La residenza del familiare deve essere comprovata con dichiarazione personale redatta ai sensi delle disposizioni contenute nel D.P.R. 28.12.2000, n. 445 e successive modifiche ed integrazioni. Deve essere documentato con certificato rilasciato dall’istituto di cura, il ricovero permanente del figlio, del coniuge ovvero del genitore disabile. Il bisogno per i medesimi di cure continuative, tali da comportare di necessità la residenza nella sede dell’istituto di cura deve essere, invece, documentato con certificato rilasciato da ente pubblico ospedaliero o da medico provinciale o dall’ufficio sanitario o da una commissione medico-militare; in questo caso, l’interessato dovrà altresì comprovare, con dichiarazione personale redatta in conformità delle disposizioni contenute nel D.P.R. 28.12.2000, n. 445 e successive modifiche ed integrazioni, che il figlio, il coniuge o gli altri familiari con disabilità possono essere assistiti soltanto nel comune richiesto in quanto nella sede di titolarità non esiste un istituto di cura presso il quale i medesimi possono essere assistiti.</w:t>
      </w:r>
    </w:p>
    <w:p w14:paraId="68D5A592"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Ai fini della validità della certificazione richiesta si richiama quanto disposto dalla legge delle disposizioni contenute nel D.P.R. 28.12.2000, n. 445 e successive modifiche ed integrazioni.</w:t>
      </w:r>
    </w:p>
    <w:p w14:paraId="673DB864"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(2) E’ valutato il periodo coperto da decorrenza giuridica della nomina purché sia stato prestato effettivo servizio nello stesso profilo professionale. Sono comunque valutati con il punteggio previsto dalla presente voce i seguenti servizi:</w:t>
      </w:r>
    </w:p>
    <w:p w14:paraId="45D7B2D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di ruolo prestato quale assistente di scuola materna per il personale iscritto nei ruoli della carriera esecutiva ai sensi dell’art. 8, della legge n. 463/78; il servizio di ruolo prestato quale accudiente di convitto dal personale transitato nella terza qualifica ai sensi dell’art. 49, della legge n. 312/80;</w:t>
      </w:r>
    </w:p>
    <w:p w14:paraId="7EF3B145"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prestato nel profilo di provenienza per il personale transitato nell’attuale profilo, a seguito di passaggio nell’ambito della stessa qualifica o area ai sensi dell'art. 19, del D.P.R. 399/88 e dell'art. 38, del D.P.R. 209/87 e dell’art. 1 comma 2 lettera B della sequenza contrattuale del 25 luglio 2008;</w:t>
      </w:r>
    </w:p>
    <w:p w14:paraId="65E4B0DB"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prestato in profilo diverso da quello di appartenenza a seguito di utilizzazione o assegnazione provvisoria;</w:t>
      </w:r>
    </w:p>
    <w:p w14:paraId="1161A71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prestato da parte del personale responsabile amministrativo o assistente amministrativo per la sostituzione del titolare di incarico di DSGA;</w:t>
      </w:r>
    </w:p>
    <w:p w14:paraId="6A53D58D"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prestato nel ruolo di provenienza per il personale trasferito nel profilo di attuale appartenenza per effetto dell’art. 200 del T.U. approvato con D.P.R. 10/01/1957, n. 3, purché il ruolo di provenienza fosse compreso fra quelli elencati nella tabella A annessa al D.P.R. 31/05/1974, n. 420 e successive modifiche e integrazioni ovvero tra quelli corrispondenti dell’amministrazione centrale e periferica;</w:t>
      </w:r>
    </w:p>
    <w:p w14:paraId="2D3464E8" w14:textId="77777777" w:rsidR="00CE0BB4"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prestato nel ruolo di provenienza per il personale trasferito nel profilo di attuale appartenenza per effetto di trasposizione automatica nel nuovo sistema di classificazione del personale ai sensi dell’Allegato B del CCNL 2024.</w:t>
      </w:r>
    </w:p>
    <w:p w14:paraId="4E0FD43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il servizio prestato dal personale inidoneo durante il periodo di collocamento fuori ruolo ai sensi dell’art. 23 – comma 5, del C.C.N.L. sottoscritto il 4 agosto 1995 in mansioni parziali del profilo di appartenenza o in altro profilo comunque coerenti;</w:t>
      </w:r>
    </w:p>
    <w:p w14:paraId="504D748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 servizi di ruolo prestati indifferentemente nei ruoli confluiti nei singoli profili professionali previsti dal D.P.R. 07/03/1985, n. 588 (per l’ausiliario, i servizi prestati nei ruoli dei bidelli, dei custodi e degli accudienti; per il guardarobiere, il servizio prestato nei ruoli dei guardarobieri e degli aiutanti guardarobieri; per il collaboratore amministrativo, il servizio prestato nei ruoli degli applicati di segreteria e dei magazzinieri);</w:t>
      </w:r>
    </w:p>
    <w:p w14:paraId="467C7FD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per l’attribuzione del punteggio relativo al servizio effettivamente prestato nelle scuole o istituti situati nelle piccole isole si prescinde dal requisito della residenza in sede;</w:t>
      </w:r>
    </w:p>
    <w:p w14:paraId="31412D4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al personale ATA di ruolo collocato in congedo straordinario per motivi di studio senza assegni ai sensi dell’art. 2, della legge 13/08/1984, n. 476 e ss.mm.ii. per la frequenza di dottorato di ricerca o in quanto assegnatario di borse di studio da parte di amministrazioni statali, enti pubblici, stati stranieri, enti od organismi internazionali, è valutato con il punteggio previsto dalla presente voce il periodo della durata del corso o della borsa di studio;</w:t>
      </w:r>
    </w:p>
    <w:p w14:paraId="2C73C6C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per l’attribuzione dei punteggi previsti per l’anzianità di servizio - punto I, lettere A), B), C), D) agli insegnanti elementari collocati permanentemente fuori ruolo, ai sensi dell’art. 21, della legge 9.8.1978, n. 463 è valutato il servizio prestato nella carriera di appartenenza, sia in qualità di insegnante elementare sia con mansioni di responsabile amministrativo;</w:t>
      </w:r>
    </w:p>
    <w:p w14:paraId="709D9808"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in applicazione dell’art. 3, comma 6, dell’accordo A.R.A.N. / OO.SS. del 20/7/2000 sottoscritto ai sensi dell’art. 8, della Legge n. 124/99 recepito con decreto ministeriale 5.4.2001, il servizio prestato dai collaboratori scolastici negli asili nido degli Enti Locali è assimilato a tutti gli effetti a quello prestato nelle scuole dell’infanzia, primarie o secondarie di I e II grado degli stessi Enti, considerato che l’assegnazione ad una tipologia di scuola era disposta sulla base di un’unica graduatoria in relazione alle esigenze di servizio dell’ente stesso. Tali servizi sono riconosciuti nelle lettere A) e B);</w:t>
      </w:r>
    </w:p>
    <w:p w14:paraId="68DE5FA4"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per ogni anno prestato nei Paesi in via di sviluppo il punteggio è raddoppiato.</w:t>
      </w:r>
    </w:p>
    <w:p w14:paraId="360816C8"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Non interrompe la maturazione del punteggio del servizio la fruizione del congedo parentale e del congedo biennale per l’assistenza a familiari con grave disabilità di cui all’art. 42, comma 5 del decreto legislativo n. 151/2001 e successive modifiche ed integrazioni.</w:t>
      </w:r>
    </w:p>
    <w:p w14:paraId="6F5EC853"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3) La valutazione del servizio pre ruolo svolto nella medesima area di appartenenza viene effettuata secondo il punteggio di cui alla tabella A dell’allegato E -lett. B (punti 2 nella mobilità a domanda; punti 1 nella mobilità d’ufficio).</w:t>
      </w:r>
    </w:p>
    <w:p w14:paraId="223817E8"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E’ valutato con punti 1 sia per la mobilità a domanda che per la mobilità d’ufficio il servizio di ruolo e non di ruolo prestato in area diversa, il servizio prestato nel ruolo docente nonché il servizio militare riconosciuto o riconoscibile ai fini della carriera ai sensi dell’art. 569 del decreto legislativo 297/94 e successive modifiche.</w:t>
      </w:r>
    </w:p>
    <w:p w14:paraId="5CF9ED94"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Per la mobilità a domanda il numero di anni e mesi di servizio pre-ruolo si valuta per intero, mentre per la mobilità d’ufficio i primi 4 anni sono valutati per intero e il periodo eccedente nella misura di due terzi.</w:t>
      </w:r>
    </w:p>
    <w:p w14:paraId="7B1C3FD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Con il punteggio previsto dalla presente voce vanno valutati i seguenti servizi o periodi:</w:t>
      </w:r>
    </w:p>
    <w:p w14:paraId="05CA560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di ruolo prestato in qualità di docente;</w:t>
      </w:r>
    </w:p>
    <w:p w14:paraId="3E54120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non di ruolo ed il servizio militare riconosciuto o riconoscibile ai fini della carriera ai sensi dell’art. 569</w:t>
      </w:r>
    </w:p>
    <w:p w14:paraId="3A457B0D"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del decreto legislativo 297/94 e successive modifiche;</w:t>
      </w:r>
    </w:p>
    <w:p w14:paraId="168E8501"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il servizio di ruolo prestato in area diversa.</w:t>
      </w:r>
    </w:p>
    <w:p w14:paraId="749144B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Sono valutabili anche i servizi il cui riconoscimento sia richiesto da personale ancora in periodo di prova.</w:t>
      </w:r>
    </w:p>
    <w:p w14:paraId="0404FF2A" w14:textId="77777777" w:rsidR="006F1707" w:rsidRPr="001F0FA1" w:rsidRDefault="006F1707" w:rsidP="000F1EDD">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Il periodo di anzianità derivante da decorrenza giuridica della nomina antecedente alla decorrenza economica nel caso in cui non sia stato prestato effettivo servizio è valutato con punteggio dimezzato.</w:t>
      </w:r>
    </w:p>
    <w:p w14:paraId="4EBD9F0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Devono essere considerati come anni interi i periodi corrispondenti agli anni scolastici la cui durata risulti inferiore ai 12 mesi per effetto di variazione della data di inizio disposta da norme di legge. Il servizio effettivamente prestato nelle scuole o istituti situati nelle piccole isole, relativo ad ogni mese o frazione superiore a 15 giorni, deve essere raddoppiato anche nei casi di mancata prestazione del servizio per gravidanza, puerperio e per servizio militare di leva o per il sostitutivo servizio civile, in conformità a quanto previsto sul riconoscimento di tale servizio dalle specifiche normative. Il servizio civile universale non da luogo a punteggio.</w:t>
      </w:r>
    </w:p>
    <w:p w14:paraId="5B8AFFA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(4) Ai fini del calcolo del punteggio di perdente posto si prescinde dal computo del triennio. Si precisa che per l’attribuzione del punteggio devono concorrere, per gli anni considerati, la titolarità nel profilo di attuale appartenenza (per gli assistenti tecnici indipendentemente dall’area professionale di titolarità) ed eventualmente nel ruolo o nei ruoli confluiti nel medesimo profilo (con esclusione pertanto sia del periodo di servizio pre-ruolo sia del servizio coperto da decorrenza giuridica retroattiva</w:t>
      </w:r>
    </w:p>
    <w:p w14:paraId="7E7D716A"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della nomina) e la prestazione del servizio nella scuola di titolarità. Il punteggio in questione va attribuito anche in tutti i casi in cui il periodo di mancata prestazione del servizio nella scuola di titolarità è riconosciuto a tutti gli effetti nelle norme vigenti come servizio di istituto validamente prestato nella medesima scuola. Conseguentemente, a titolo esemplificativo, il punteggio per la continuità di servizio deve essere attribuito nei casi di congedi, compresi quelli disciplinati dal decreto legislativo n. 151/01 e successive modifiche ed integrazioni, ed aspettative per motivi di salute, per gravidanza e puerperio, per servizio militare di leva o per il sostitutivo servizio civile, per mandato politico, nel caso di comandi, di esoneri dal servizio previsti dalla legge per i componenti del consiglio nazionale della pubblica istruzione, di esoneri sindacali, di aspettative sindacali ancorché non retribuite, di utilizzazione presso i distretti scolastici, etc. Si precisa inoltre, che, nel caso di sdoppiamento, o di aggregazione di istituti, la titolarità ed il servizio relativi alla scuola di nuova istituzione devono ricongiungersi alla titolarità ed al servizio relativi alla scuola sdoppiata o aggregata al fine dell’attribuzione del punteggio in questione. Non interrompe la maturazione del punteggio della continuità neanche la fruizione del congedo biennale per l’assistenza a familiari con grave disabilità di cui all’art. 5 del decreto legislativo n. 151/01 e successive modifiche ed integrazioni. Non interrompe la continuità del servizio, altresì, l’utilizzazione in altra scuola del personale in soprannumero nella scuola di titolarità, né l’utilizzazione ottenuta con precedenza a seguito di sdoppiamento, soppressione, autonomia o aggregazione delle unità scolastiche. Parimenti, non interrompe la continuità del servizio, il trasferimento del personale in quanto soprannumerario, qualora il medesimo ottenga nel decennio immediatamente successivo il trasferimento nel precedente istituto di titolarità, ed abbia prodotto, in ciascun anno, domanda per rientrare nella scuola di precedente titolarità. In ogni caso non deve essere considerata interruzione della continuità del servizio nella scuola di titolarità la mancata prestazione del servizio per un periodo di durata complessiva inferiore a sei mesi in ciascun anno scolastico.</w:t>
      </w:r>
    </w:p>
    <w:p w14:paraId="2D74FCF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Non interrompe, altresì, la continuità del servizio, l’utilizzazione per la sostituzione del titolare di incarico di DSGA, da parte</w:t>
      </w:r>
    </w:p>
    <w:p w14:paraId="7C19B3E5"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del personale anche in scuola diversa da quella di titolarità.</w:t>
      </w:r>
    </w:p>
    <w:p w14:paraId="0117576C"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Nei riguardi del personale ATA soprannumerario trasferito d’ufficio senza aver prodotto domanda o trasferito a domanda</w:t>
      </w:r>
    </w:p>
    <w:p w14:paraId="77818E31"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condizionata, che richieda come prima preferenza in ciascun anno del decennio il rientro nella scuola o nel comune di precedente titolarità, l’aver ottenuto nel corso del decennio il trasferimento per altre preferenze espresse nella domanda non interrompe la continuità del servizio.</w:t>
      </w:r>
    </w:p>
    <w:p w14:paraId="4038E45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Ai fini della continuità del servizio non si valuta l’anno in corso.</w:t>
      </w:r>
    </w:p>
    <w:p w14:paraId="619CAA41"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(4Bis) Si precisa che il punteggio in questione va attribuito anche nei casi in cui l’interessato abbia usufruito del riconoscimento</w:t>
      </w:r>
    </w:p>
    <w:p w14:paraId="523C78D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della continuità del servizio qualora il medesimo ottenga il rientro nella sede di precedente titolarità in cui sia ubicata la scuola dalla quale sia stato trasferito d’ufficio e tale rientro si realizzi prima della scadenza del decennio.</w:t>
      </w:r>
    </w:p>
    <w:p w14:paraId="74F4F29F"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(4Ter) Ai fini della formulazione della graduatoria per l’individuazione del soprannumerario, le esigenze di famiglia, da</w:t>
      </w:r>
    </w:p>
    <w:p w14:paraId="740CBD23"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considerarsi in questo caso come esigenze di non allontanamento dalla scuola e dal comune di attuale titolarità, sono</w:t>
      </w:r>
    </w:p>
    <w:p w14:paraId="27C0DFD4"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valutate nella seguente maniera:</w:t>
      </w:r>
    </w:p>
    <w:p w14:paraId="2D578216"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lettera A) (ricongiungimento al coniuge, etc..) vale quando il familiare è residente nel comune di titolarità del soprannumerario; tale punteggio spetta anche per il comune viciniore a quello di residenza del familiare, a condizione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w:t>
      </w:r>
    </w:p>
    <w:p w14:paraId="11265711" w14:textId="77777777" w:rsidR="006F1707" w:rsidRPr="001F0FA1" w:rsidRDefault="006F1707" w:rsidP="006F1707">
      <w:pPr>
        <w:pStyle w:val="Paragrafoelenco"/>
        <w:tabs>
          <w:tab w:val="left" w:pos="569"/>
        </w:tabs>
        <w:spacing w:before="253"/>
        <w:ind w:right="571"/>
        <w:rPr>
          <w:rFonts w:ascii="Tahoma" w:eastAsiaTheme="minorHAnsi" w:hAnsi="Tahoma" w:cs="Tahoma"/>
          <w:sz w:val="18"/>
          <w:szCs w:val="18"/>
        </w:rPr>
      </w:pPr>
      <w:r w:rsidRPr="001F0FA1">
        <w:rPr>
          <w:rFonts w:ascii="SymbolMT" w:eastAsiaTheme="minorHAnsi" w:hAnsi="SymbolMT" w:cs="SymbolMT"/>
          <w:sz w:val="18"/>
          <w:szCs w:val="18"/>
        </w:rPr>
        <w:t>•</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lettera B) e lettera C) valgono sempre;</w:t>
      </w:r>
    </w:p>
    <w:p w14:paraId="06E6EF3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lettera D) (cura e assistenza dei figli con disabilità, etc..) vale quando il comune in cui può essere prestata l’assistenza coincide con il comune di titolarità del soprannumerario oppure è ad esso viciniore, qualora nel comune medesimo non vi siano sedi scolastiche richiedibili.</w:t>
      </w:r>
    </w:p>
    <w:p w14:paraId="6472A6E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Qualora il comune di residenza del familiare, ovvero il comune per il quale sussistono le condizioni di cui alla lettera D della Tabella A – Parte II, non sia sede dell’istituzione scolastica di titolarità, il punteggio va attribuito per il comune sede dell’istituzione scolastica che abbia un plesso o una sezione staccata nel comune di residenza del familiare, ovvero nel comune per il quale sussistono le condizioni di cui alla lettera D della Tabella A – Parte II.</w:t>
      </w:r>
    </w:p>
    <w:p w14:paraId="1D79DB0A"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Il punteggio così calcolato viene utilizzato anche nelle operazioni di trasferimento d’ufficio del soprannumerario.</w:t>
      </w:r>
    </w:p>
    <w:p w14:paraId="66D4D06B"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(5) Il punteggio spetta per il comune di residenza del familiare a cui si richiede di ricongiungersi a condizione che esso,</w:t>
      </w:r>
    </w:p>
    <w:p w14:paraId="0D4C8525"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alla data di pubblicazione dell’ordinanza, vi risieda effettivamente con iscrizione anagrafica da almeno tre mesi. Qualora il comune di residenza del familiare, ovvero il comune per il quale sussistono le condizioni di cui alla lettera D della Tabella</w:t>
      </w:r>
    </w:p>
    <w:p w14:paraId="4B9CA1F9"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 – Parte II, non sia sede dell’istituzione scolastica di titolarità, il punteggio va attribuito per il comune sede dell’istituzione scolastica che abbia un plesso o una sezione staccata nel comune di residenza del familiare, ovvero nel comune per il</w:t>
      </w:r>
    </w:p>
    <w:p w14:paraId="52FEBCE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quale sussistono le condizioni di cui alla lettera D della Tabella A – Parte II.</w:t>
      </w:r>
    </w:p>
    <w:p w14:paraId="11A0BB0A"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La residenza del familiare alla quale si chiede il ricongiungimento deve essere documentata con dichiarazione personale</w:t>
      </w:r>
    </w:p>
    <w:p w14:paraId="5E34240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redatta ai sensi delle disposizioni contenute nel D.P.R. 28.12.2000, n. 445 e successive modifiche ed integrazioni, nei quali</w:t>
      </w:r>
    </w:p>
    <w:p w14:paraId="11581A7C"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dovrà essere indicata la decorrenza dell'iscrizione stessa. Si prescinde dall’iscrizione anagrafica quando si tratta di ricongiungimento al familiare trasferito per servizio nei tre mesi antecedenti alla data di pubblicazione dell’ordinanza. In tal caso</w:t>
      </w:r>
    </w:p>
    <w:p w14:paraId="7BFCC203"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ai fini dell’attribuzione del punteggio la dichiarazione personale redatta ai sensi delle disposizioni contenute nel D.P.R. 28.12.2000, n. 445 e successive modifiche ed integrazioni, dovrà contenere l’anzidetta informazione. Tale punteggio spetta</w:t>
      </w:r>
    </w:p>
    <w:p w14:paraId="2AABEB6C"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anche per il comune viciniore a quello di residenza del familiare, nonché per quello in cui si verificano le condizioni di cui alla lettera D della Tabella A – Parte II, a condizione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w:t>
      </w:r>
    </w:p>
    <w:p w14:paraId="20734B4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 punteggi per le esigenze di famiglia di cui alle lettere A), B), C), D) sono cumulabili fra loro.</w:t>
      </w:r>
    </w:p>
    <w:p w14:paraId="021CA43D"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(5 bis) Per i soli trasferimenti a domanda, le situazioni di cui al presente titolo non si valutano per i trasferimenti nell’ambito della stessa sede (per sede si intende “comune”).</w:t>
      </w:r>
    </w:p>
    <w:p w14:paraId="1FD574C8"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(5 ter) Ai sensi della legge 76/2016 per coniuge si intende anche la parte dell’unione civile. Al coniuge o parte dell’unione</w:t>
      </w:r>
    </w:p>
    <w:p w14:paraId="5AEDCE1C"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civile è equiparato, ai fini della attribuzione del punteggio, il convivente di fatto di cui all’art. 1, comma 36 e 37, della legge 76/2016.</w:t>
      </w:r>
    </w:p>
    <w:p w14:paraId="7008F484"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(6) Il punteggio va attribuito anche per i figli che compiono i 6 anni o i 18 anni tra il 1° gennaio e il 31 dicembre dell’anno</w:t>
      </w:r>
    </w:p>
    <w:p w14:paraId="22995ED2"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in cui si effettua il trasferimento.</w:t>
      </w:r>
    </w:p>
    <w:p w14:paraId="70D7634C"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(7) La valutazione è attribuita nei seguenti casi:</w:t>
      </w:r>
    </w:p>
    <w:p w14:paraId="12093F9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a)</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figlio con disabilità, ovvero coniuge, o genitore, ricoverati permanentemente in istituto di cura;</w:t>
      </w:r>
    </w:p>
    <w:p w14:paraId="07DA3E2F"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b)</w:t>
      </w:r>
      <w:r w:rsidRPr="001F0FA1">
        <w:rPr>
          <w:rFonts w:ascii="ArialMT" w:eastAsiaTheme="minorHAnsi" w:hAnsi="ArialMT" w:cs="ArialMT"/>
          <w:sz w:val="18"/>
          <w:szCs w:val="18"/>
        </w:rPr>
        <w:t xml:space="preserve">  </w:t>
      </w:r>
      <w:r w:rsidRPr="001F0FA1">
        <w:rPr>
          <w:rFonts w:ascii="Tahoma" w:eastAsiaTheme="minorHAnsi" w:hAnsi="Tahoma" w:cs="Tahoma"/>
          <w:sz w:val="18"/>
          <w:szCs w:val="18"/>
        </w:rPr>
        <w:t>figlio con disabilità, ovvero coniuge, o genitore, bisognosi di cure continuative presso un istituto di cura tali da comportare la necessità di risiedere nella sede dell’istituto medesimo.</w:t>
      </w:r>
    </w:p>
    <w:p w14:paraId="5A9043E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(8) Per l’attribuzione del punteggio gli interessati devono produrre una dichiarazione, in carta libera, rilasciata rispettivamente</w:t>
      </w:r>
    </w:p>
    <w:p w14:paraId="6B88C80E"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dal medico di fiducia o dal responsabile delle strutture, abilitate ai sensi del D.P.R. 309/90, attestante la partecipazione</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dei figli tossicodipendenti ad un programma terapeutico e socioriabilitativo comportante di necessità il domicilio nella</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sede dei genitori.</w:t>
      </w:r>
    </w:p>
    <w:p w14:paraId="796FBF90"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(9) Il punteggio è attribuito esclusivamente al personale appartenente all’area dei Funzionari ed elevata qualificazione. Il</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punteggio è attribuito anche per l’inclusione nella graduatoria di merito dei concorsi riservati di cui all’art.557 decreto</w:t>
      </w:r>
    </w:p>
    <w:p w14:paraId="4F14E887"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legislativo 297/94 e all’art. 9 del CCNI 3 dicembre 2009. Il punteggio è attribuito anche al personale transitato dagli Enti</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Locali ai sensi dell’art. 8, comma 3, della L. n. 124/99.</w:t>
      </w:r>
    </w:p>
    <w:p w14:paraId="70296E90" w14:textId="77777777" w:rsidR="006F1707" w:rsidRPr="001F0FA1" w:rsidRDefault="006F1707" w:rsidP="006D3DD2">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(10) Il punteggio è attribuito al personale appartenente a profilo professionale diverso da quelli appartenenti all’Area dei</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Funzionari ed elevata qualificazione ed è attribuito per l’inclusione nella graduatoria di merito dei concorsi a posti, nella</w:t>
      </w:r>
    </w:p>
    <w:p w14:paraId="00837D42" w14:textId="77777777" w:rsidR="006F1707" w:rsidRPr="001F0FA1"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scuola statale, di personale ATA di livello o area superiore, sia ordinari che riservati per esami o per esami e titoli. Il</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punteggio è attribuito anche al personale incluso nelle graduatorie per la mobilità professionale in profilo professionale</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superiore rispetto a quello di attuale appartenenza di cui all’art. 9 del CCNI 3 dicembre 2009 nonché al personale transitato</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dagli Enti Locali ai sensi dell’art. 8 comma 3 della L. n. 124/99.</w:t>
      </w:r>
    </w:p>
    <w:p w14:paraId="4F68F2AA" w14:textId="77777777" w:rsidR="006F1707" w:rsidRPr="006F1707" w:rsidRDefault="006F1707" w:rsidP="006F1707">
      <w:pPr>
        <w:widowControl/>
        <w:adjustRightInd w:val="0"/>
        <w:ind w:right="571"/>
        <w:jc w:val="both"/>
        <w:rPr>
          <w:rFonts w:ascii="Tahoma" w:eastAsiaTheme="minorHAnsi" w:hAnsi="Tahoma" w:cs="Tahoma"/>
          <w:sz w:val="18"/>
          <w:szCs w:val="18"/>
        </w:rPr>
      </w:pPr>
      <w:r w:rsidRPr="001F0FA1">
        <w:rPr>
          <w:rFonts w:ascii="Tahoma" w:eastAsiaTheme="minorHAnsi" w:hAnsi="Tahoma" w:cs="Tahoma"/>
          <w:sz w:val="18"/>
          <w:szCs w:val="18"/>
        </w:rPr>
        <w:t>(11) Il servizio prestato in qualità di incaricato ex art. 5 dell’Accordo ARAN – OOSS 8.3.2002 e ex art. 58, del C.C.N.L.</w:t>
      </w:r>
      <w:r w:rsidR="006D3DD2" w:rsidRPr="001F0FA1">
        <w:rPr>
          <w:rFonts w:ascii="Tahoma" w:eastAsiaTheme="minorHAnsi" w:hAnsi="Tahoma" w:cs="Tahoma"/>
          <w:sz w:val="18"/>
          <w:szCs w:val="18"/>
        </w:rPr>
        <w:t xml:space="preserve"> </w:t>
      </w:r>
      <w:r w:rsidRPr="001F0FA1">
        <w:rPr>
          <w:rFonts w:ascii="Tahoma" w:eastAsiaTheme="minorHAnsi" w:hAnsi="Tahoma" w:cs="Tahoma"/>
          <w:sz w:val="18"/>
          <w:szCs w:val="18"/>
        </w:rPr>
        <w:t>24.7.2003 e ex art. 59 del C.C.N.L. del 29/11/2007, è da valutare con lo stesso punteggio previsto per il servizio non di ruolo. Tale servizio, qualora abbia avuto una durata superiore a 180 gg, interrompe la continuità.</w:t>
      </w:r>
    </w:p>
    <w:sectPr w:rsidR="006F1707" w:rsidRPr="006F1707" w:rsidSect="00483B82">
      <w:pgSz w:w="11910" w:h="16840"/>
      <w:pgMar w:top="840" w:right="425" w:bottom="709" w:left="70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AA890" w14:textId="77777777" w:rsidR="00BB4497" w:rsidRDefault="00BB4497" w:rsidP="00D3563C">
      <w:r>
        <w:separator/>
      </w:r>
    </w:p>
  </w:endnote>
  <w:endnote w:type="continuationSeparator" w:id="0">
    <w:p w14:paraId="156F86C0" w14:textId="77777777" w:rsidR="00BB4497" w:rsidRDefault="00BB4497" w:rsidP="00D35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MT">
    <w:altName w:val="Calibri"/>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662480"/>
      <w:docPartObj>
        <w:docPartGallery w:val="Page Numbers (Bottom of Page)"/>
        <w:docPartUnique/>
      </w:docPartObj>
    </w:sdtPr>
    <w:sdtEndPr/>
    <w:sdtContent>
      <w:p w14:paraId="5C18C3CB" w14:textId="018D94CC" w:rsidR="00D3563C" w:rsidRDefault="00D3563C">
        <w:pPr>
          <w:pStyle w:val="Pidipagina"/>
          <w:jc w:val="right"/>
        </w:pPr>
        <w:r>
          <w:fldChar w:fldCharType="begin"/>
        </w:r>
        <w:r>
          <w:instrText>PAGE   \* MERGEFORMAT</w:instrText>
        </w:r>
        <w:r>
          <w:fldChar w:fldCharType="separate"/>
        </w:r>
        <w:r w:rsidR="00BB4497">
          <w:rPr>
            <w:noProof/>
          </w:rPr>
          <w:t>1</w:t>
        </w:r>
        <w:r>
          <w:fldChar w:fldCharType="end"/>
        </w:r>
      </w:p>
    </w:sdtContent>
  </w:sdt>
  <w:p w14:paraId="3D1C24AE" w14:textId="77777777" w:rsidR="00D3563C" w:rsidRDefault="00D3563C">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21C6BD" w14:textId="77777777" w:rsidR="00BB4497" w:rsidRDefault="00BB4497" w:rsidP="00D3563C">
      <w:r>
        <w:separator/>
      </w:r>
    </w:p>
  </w:footnote>
  <w:footnote w:type="continuationSeparator" w:id="0">
    <w:p w14:paraId="521EEB64" w14:textId="77777777" w:rsidR="00BB4497" w:rsidRDefault="00BB4497" w:rsidP="00D3563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lowerLetter"/>
      <w:lvlText w:val="(%1)"/>
      <w:lvlJc w:val="left"/>
      <w:pPr>
        <w:ind w:left="112" w:hanging="314"/>
      </w:pPr>
      <w:rPr>
        <w:rFonts w:ascii="Tahoma" w:hAnsi="Tahoma" w:cs="Tahoma"/>
        <w:b w:val="0"/>
        <w:bCs w:val="0"/>
        <w:spacing w:val="-1"/>
        <w:w w:val="100"/>
        <w:sz w:val="18"/>
        <w:szCs w:val="18"/>
      </w:rPr>
    </w:lvl>
    <w:lvl w:ilvl="1">
      <w:numFmt w:val="bullet"/>
      <w:lvlText w:val="•"/>
      <w:lvlJc w:val="left"/>
      <w:pPr>
        <w:ind w:left="1094" w:hanging="314"/>
      </w:pPr>
    </w:lvl>
    <w:lvl w:ilvl="2">
      <w:numFmt w:val="bullet"/>
      <w:lvlText w:val="•"/>
      <w:lvlJc w:val="left"/>
      <w:pPr>
        <w:ind w:left="2069" w:hanging="314"/>
      </w:pPr>
    </w:lvl>
    <w:lvl w:ilvl="3">
      <w:numFmt w:val="bullet"/>
      <w:lvlText w:val="•"/>
      <w:lvlJc w:val="left"/>
      <w:pPr>
        <w:ind w:left="3043" w:hanging="314"/>
      </w:pPr>
    </w:lvl>
    <w:lvl w:ilvl="4">
      <w:numFmt w:val="bullet"/>
      <w:lvlText w:val="•"/>
      <w:lvlJc w:val="left"/>
      <w:pPr>
        <w:ind w:left="4018" w:hanging="314"/>
      </w:pPr>
    </w:lvl>
    <w:lvl w:ilvl="5">
      <w:numFmt w:val="bullet"/>
      <w:lvlText w:val="•"/>
      <w:lvlJc w:val="left"/>
      <w:pPr>
        <w:ind w:left="4993" w:hanging="314"/>
      </w:pPr>
    </w:lvl>
    <w:lvl w:ilvl="6">
      <w:numFmt w:val="bullet"/>
      <w:lvlText w:val="•"/>
      <w:lvlJc w:val="left"/>
      <w:pPr>
        <w:ind w:left="5967" w:hanging="314"/>
      </w:pPr>
    </w:lvl>
    <w:lvl w:ilvl="7">
      <w:numFmt w:val="bullet"/>
      <w:lvlText w:val="•"/>
      <w:lvlJc w:val="left"/>
      <w:pPr>
        <w:ind w:left="6942" w:hanging="314"/>
      </w:pPr>
    </w:lvl>
    <w:lvl w:ilvl="8">
      <w:numFmt w:val="bullet"/>
      <w:lvlText w:val="•"/>
      <w:lvlJc w:val="left"/>
      <w:pPr>
        <w:ind w:left="7917" w:hanging="314"/>
      </w:pPr>
    </w:lvl>
  </w:abstractNum>
  <w:abstractNum w:abstractNumId="1" w15:restartNumberingAfterBreak="0">
    <w:nsid w:val="00000403"/>
    <w:multiLevelType w:val="multilevel"/>
    <w:tmpl w:val="00000886"/>
    <w:lvl w:ilvl="0">
      <w:numFmt w:val="bullet"/>
      <w:lvlText w:val=""/>
      <w:lvlJc w:val="left"/>
      <w:pPr>
        <w:ind w:left="473" w:hanging="361"/>
      </w:pPr>
      <w:rPr>
        <w:rFonts w:ascii="Symbol" w:hAnsi="Symbol" w:cs="Symbol"/>
        <w:b w:val="0"/>
        <w:bCs w:val="0"/>
        <w:w w:val="100"/>
        <w:sz w:val="18"/>
        <w:szCs w:val="18"/>
      </w:rPr>
    </w:lvl>
    <w:lvl w:ilvl="1">
      <w:numFmt w:val="bullet"/>
      <w:lvlText w:val="•"/>
      <w:lvlJc w:val="left"/>
      <w:pPr>
        <w:ind w:left="1418" w:hanging="361"/>
      </w:pPr>
    </w:lvl>
    <w:lvl w:ilvl="2">
      <w:numFmt w:val="bullet"/>
      <w:lvlText w:val="•"/>
      <w:lvlJc w:val="left"/>
      <w:pPr>
        <w:ind w:left="2357" w:hanging="361"/>
      </w:pPr>
    </w:lvl>
    <w:lvl w:ilvl="3">
      <w:numFmt w:val="bullet"/>
      <w:lvlText w:val="•"/>
      <w:lvlJc w:val="left"/>
      <w:pPr>
        <w:ind w:left="3295" w:hanging="361"/>
      </w:pPr>
    </w:lvl>
    <w:lvl w:ilvl="4">
      <w:numFmt w:val="bullet"/>
      <w:lvlText w:val="•"/>
      <w:lvlJc w:val="left"/>
      <w:pPr>
        <w:ind w:left="4234" w:hanging="361"/>
      </w:pPr>
    </w:lvl>
    <w:lvl w:ilvl="5">
      <w:numFmt w:val="bullet"/>
      <w:lvlText w:val="•"/>
      <w:lvlJc w:val="left"/>
      <w:pPr>
        <w:ind w:left="5173" w:hanging="361"/>
      </w:pPr>
    </w:lvl>
    <w:lvl w:ilvl="6">
      <w:numFmt w:val="bullet"/>
      <w:lvlText w:val="•"/>
      <w:lvlJc w:val="left"/>
      <w:pPr>
        <w:ind w:left="6111" w:hanging="361"/>
      </w:pPr>
    </w:lvl>
    <w:lvl w:ilvl="7">
      <w:numFmt w:val="bullet"/>
      <w:lvlText w:val="•"/>
      <w:lvlJc w:val="left"/>
      <w:pPr>
        <w:ind w:left="7050" w:hanging="361"/>
      </w:pPr>
    </w:lvl>
    <w:lvl w:ilvl="8">
      <w:numFmt w:val="bullet"/>
      <w:lvlText w:val="•"/>
      <w:lvlJc w:val="left"/>
      <w:pPr>
        <w:ind w:left="7989" w:hanging="361"/>
      </w:pPr>
    </w:lvl>
  </w:abstractNum>
  <w:abstractNum w:abstractNumId="2" w15:restartNumberingAfterBreak="0">
    <w:nsid w:val="00000404"/>
    <w:multiLevelType w:val="multilevel"/>
    <w:tmpl w:val="00000887"/>
    <w:lvl w:ilvl="0">
      <w:start w:val="6"/>
      <w:numFmt w:val="lowerLetter"/>
      <w:lvlText w:val="(%1)"/>
      <w:lvlJc w:val="left"/>
      <w:pPr>
        <w:ind w:left="112" w:hanging="252"/>
      </w:pPr>
      <w:rPr>
        <w:rFonts w:ascii="Tahoma" w:hAnsi="Tahoma" w:cs="Tahoma"/>
        <w:b w:val="0"/>
        <w:bCs w:val="0"/>
        <w:spacing w:val="-1"/>
        <w:w w:val="100"/>
        <w:sz w:val="18"/>
        <w:szCs w:val="18"/>
      </w:rPr>
    </w:lvl>
    <w:lvl w:ilvl="1">
      <w:numFmt w:val="bullet"/>
      <w:lvlText w:val="•"/>
      <w:lvlJc w:val="left"/>
      <w:pPr>
        <w:ind w:left="1094" w:hanging="252"/>
      </w:pPr>
    </w:lvl>
    <w:lvl w:ilvl="2">
      <w:numFmt w:val="bullet"/>
      <w:lvlText w:val="•"/>
      <w:lvlJc w:val="left"/>
      <w:pPr>
        <w:ind w:left="2069" w:hanging="252"/>
      </w:pPr>
    </w:lvl>
    <w:lvl w:ilvl="3">
      <w:numFmt w:val="bullet"/>
      <w:lvlText w:val="•"/>
      <w:lvlJc w:val="left"/>
      <w:pPr>
        <w:ind w:left="3043" w:hanging="252"/>
      </w:pPr>
    </w:lvl>
    <w:lvl w:ilvl="4">
      <w:numFmt w:val="bullet"/>
      <w:lvlText w:val="•"/>
      <w:lvlJc w:val="left"/>
      <w:pPr>
        <w:ind w:left="4018" w:hanging="252"/>
      </w:pPr>
    </w:lvl>
    <w:lvl w:ilvl="5">
      <w:numFmt w:val="bullet"/>
      <w:lvlText w:val="•"/>
      <w:lvlJc w:val="left"/>
      <w:pPr>
        <w:ind w:left="4993" w:hanging="252"/>
      </w:pPr>
    </w:lvl>
    <w:lvl w:ilvl="6">
      <w:numFmt w:val="bullet"/>
      <w:lvlText w:val="•"/>
      <w:lvlJc w:val="left"/>
      <w:pPr>
        <w:ind w:left="5967" w:hanging="252"/>
      </w:pPr>
    </w:lvl>
    <w:lvl w:ilvl="7">
      <w:numFmt w:val="bullet"/>
      <w:lvlText w:val="•"/>
      <w:lvlJc w:val="left"/>
      <w:pPr>
        <w:ind w:left="6942" w:hanging="252"/>
      </w:pPr>
    </w:lvl>
    <w:lvl w:ilvl="8">
      <w:numFmt w:val="bullet"/>
      <w:lvlText w:val="•"/>
      <w:lvlJc w:val="left"/>
      <w:pPr>
        <w:ind w:left="7917" w:hanging="252"/>
      </w:pPr>
    </w:lvl>
  </w:abstractNum>
  <w:abstractNum w:abstractNumId="3" w15:restartNumberingAfterBreak="0">
    <w:nsid w:val="04D1677E"/>
    <w:multiLevelType w:val="hybridMultilevel"/>
    <w:tmpl w:val="14EE5224"/>
    <w:lvl w:ilvl="0" w:tplc="9222C374">
      <w:start w:val="1"/>
      <w:numFmt w:val="lowerLetter"/>
      <w:lvlText w:val="%1)"/>
      <w:lvlJc w:val="left"/>
      <w:pPr>
        <w:ind w:left="371" w:hanging="228"/>
      </w:pPr>
      <w:rPr>
        <w:rFonts w:ascii="Times New Roman" w:eastAsia="Times New Roman" w:hAnsi="Times New Roman" w:cs="Times New Roman" w:hint="default"/>
        <w:b w:val="0"/>
        <w:bCs w:val="0"/>
        <w:i w:val="0"/>
        <w:iCs w:val="0"/>
        <w:spacing w:val="0"/>
        <w:w w:val="100"/>
        <w:sz w:val="22"/>
        <w:szCs w:val="22"/>
        <w:lang w:val="it-IT" w:eastAsia="en-US" w:bidi="ar-SA"/>
      </w:rPr>
    </w:lvl>
    <w:lvl w:ilvl="1" w:tplc="F1F028D4">
      <w:numFmt w:val="bullet"/>
      <w:lvlText w:val="•"/>
      <w:lvlJc w:val="left"/>
      <w:pPr>
        <w:ind w:left="1419" w:hanging="228"/>
      </w:pPr>
      <w:rPr>
        <w:rFonts w:hint="default"/>
        <w:lang w:val="it-IT" w:eastAsia="en-US" w:bidi="ar-SA"/>
      </w:rPr>
    </w:lvl>
    <w:lvl w:ilvl="2" w:tplc="AF445AA2">
      <w:numFmt w:val="bullet"/>
      <w:lvlText w:val="•"/>
      <w:lvlJc w:val="left"/>
      <w:pPr>
        <w:ind w:left="2458" w:hanging="228"/>
      </w:pPr>
      <w:rPr>
        <w:rFonts w:hint="default"/>
        <w:lang w:val="it-IT" w:eastAsia="en-US" w:bidi="ar-SA"/>
      </w:rPr>
    </w:lvl>
    <w:lvl w:ilvl="3" w:tplc="82321E8A">
      <w:numFmt w:val="bullet"/>
      <w:lvlText w:val="•"/>
      <w:lvlJc w:val="left"/>
      <w:pPr>
        <w:ind w:left="3498" w:hanging="228"/>
      </w:pPr>
      <w:rPr>
        <w:rFonts w:hint="default"/>
        <w:lang w:val="it-IT" w:eastAsia="en-US" w:bidi="ar-SA"/>
      </w:rPr>
    </w:lvl>
    <w:lvl w:ilvl="4" w:tplc="1A8A7D12">
      <w:numFmt w:val="bullet"/>
      <w:lvlText w:val="•"/>
      <w:lvlJc w:val="left"/>
      <w:pPr>
        <w:ind w:left="4537" w:hanging="228"/>
      </w:pPr>
      <w:rPr>
        <w:rFonts w:hint="default"/>
        <w:lang w:val="it-IT" w:eastAsia="en-US" w:bidi="ar-SA"/>
      </w:rPr>
    </w:lvl>
    <w:lvl w:ilvl="5" w:tplc="9D125A9A">
      <w:numFmt w:val="bullet"/>
      <w:lvlText w:val="•"/>
      <w:lvlJc w:val="left"/>
      <w:pPr>
        <w:ind w:left="5576" w:hanging="228"/>
      </w:pPr>
      <w:rPr>
        <w:rFonts w:hint="default"/>
        <w:lang w:val="it-IT" w:eastAsia="en-US" w:bidi="ar-SA"/>
      </w:rPr>
    </w:lvl>
    <w:lvl w:ilvl="6" w:tplc="5D3C3A9C">
      <w:numFmt w:val="bullet"/>
      <w:lvlText w:val="•"/>
      <w:lvlJc w:val="left"/>
      <w:pPr>
        <w:ind w:left="6616" w:hanging="228"/>
      </w:pPr>
      <w:rPr>
        <w:rFonts w:hint="default"/>
        <w:lang w:val="it-IT" w:eastAsia="en-US" w:bidi="ar-SA"/>
      </w:rPr>
    </w:lvl>
    <w:lvl w:ilvl="7" w:tplc="FC9A6CCA">
      <w:numFmt w:val="bullet"/>
      <w:lvlText w:val="•"/>
      <w:lvlJc w:val="left"/>
      <w:pPr>
        <w:ind w:left="7655" w:hanging="228"/>
      </w:pPr>
      <w:rPr>
        <w:rFonts w:hint="default"/>
        <w:lang w:val="it-IT" w:eastAsia="en-US" w:bidi="ar-SA"/>
      </w:rPr>
    </w:lvl>
    <w:lvl w:ilvl="8" w:tplc="1A9A0352">
      <w:numFmt w:val="bullet"/>
      <w:lvlText w:val="•"/>
      <w:lvlJc w:val="left"/>
      <w:pPr>
        <w:ind w:left="8694" w:hanging="228"/>
      </w:pPr>
      <w:rPr>
        <w:rFonts w:hint="default"/>
        <w:lang w:val="it-IT" w:eastAsia="en-US" w:bidi="ar-SA"/>
      </w:rPr>
    </w:lvl>
  </w:abstractNum>
  <w:abstractNum w:abstractNumId="4" w15:restartNumberingAfterBreak="0">
    <w:nsid w:val="05F00B3D"/>
    <w:multiLevelType w:val="hybridMultilevel"/>
    <w:tmpl w:val="03BC80B4"/>
    <w:lvl w:ilvl="0" w:tplc="FF1EB8A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9824598"/>
    <w:multiLevelType w:val="hybridMultilevel"/>
    <w:tmpl w:val="5C022D56"/>
    <w:lvl w:ilvl="0" w:tplc="C9E045B4">
      <w:start w:val="1"/>
      <w:numFmt w:val="upperRoman"/>
      <w:lvlText w:val="%1."/>
      <w:lvlJc w:val="left"/>
      <w:pPr>
        <w:ind w:left="321" w:hanging="178"/>
      </w:pPr>
      <w:rPr>
        <w:rFonts w:ascii="Times New Roman" w:eastAsia="Times New Roman" w:hAnsi="Times New Roman" w:cs="Times New Roman" w:hint="default"/>
        <w:b/>
        <w:bCs/>
        <w:i w:val="0"/>
        <w:iCs w:val="0"/>
        <w:spacing w:val="-1"/>
        <w:w w:val="99"/>
        <w:sz w:val="20"/>
        <w:szCs w:val="20"/>
        <w:lang w:val="it-IT" w:eastAsia="en-US" w:bidi="ar-SA"/>
      </w:rPr>
    </w:lvl>
    <w:lvl w:ilvl="1" w:tplc="6D5002A6">
      <w:numFmt w:val="bullet"/>
      <w:lvlText w:val="•"/>
      <w:lvlJc w:val="left"/>
      <w:pPr>
        <w:ind w:left="1365" w:hanging="178"/>
      </w:pPr>
      <w:rPr>
        <w:rFonts w:hint="default"/>
        <w:lang w:val="it-IT" w:eastAsia="en-US" w:bidi="ar-SA"/>
      </w:rPr>
    </w:lvl>
    <w:lvl w:ilvl="2" w:tplc="11C61C8A">
      <w:numFmt w:val="bullet"/>
      <w:lvlText w:val="•"/>
      <w:lvlJc w:val="left"/>
      <w:pPr>
        <w:ind w:left="2410" w:hanging="178"/>
      </w:pPr>
      <w:rPr>
        <w:rFonts w:hint="default"/>
        <w:lang w:val="it-IT" w:eastAsia="en-US" w:bidi="ar-SA"/>
      </w:rPr>
    </w:lvl>
    <w:lvl w:ilvl="3" w:tplc="1C36C7C4">
      <w:numFmt w:val="bullet"/>
      <w:lvlText w:val="•"/>
      <w:lvlJc w:val="left"/>
      <w:pPr>
        <w:ind w:left="3456" w:hanging="178"/>
      </w:pPr>
      <w:rPr>
        <w:rFonts w:hint="default"/>
        <w:lang w:val="it-IT" w:eastAsia="en-US" w:bidi="ar-SA"/>
      </w:rPr>
    </w:lvl>
    <w:lvl w:ilvl="4" w:tplc="3DCE6496">
      <w:numFmt w:val="bullet"/>
      <w:lvlText w:val="•"/>
      <w:lvlJc w:val="left"/>
      <w:pPr>
        <w:ind w:left="4501" w:hanging="178"/>
      </w:pPr>
      <w:rPr>
        <w:rFonts w:hint="default"/>
        <w:lang w:val="it-IT" w:eastAsia="en-US" w:bidi="ar-SA"/>
      </w:rPr>
    </w:lvl>
    <w:lvl w:ilvl="5" w:tplc="322C1BA8">
      <w:numFmt w:val="bullet"/>
      <w:lvlText w:val="•"/>
      <w:lvlJc w:val="left"/>
      <w:pPr>
        <w:ind w:left="5546" w:hanging="178"/>
      </w:pPr>
      <w:rPr>
        <w:rFonts w:hint="default"/>
        <w:lang w:val="it-IT" w:eastAsia="en-US" w:bidi="ar-SA"/>
      </w:rPr>
    </w:lvl>
    <w:lvl w:ilvl="6" w:tplc="73CCCCE2">
      <w:numFmt w:val="bullet"/>
      <w:lvlText w:val="•"/>
      <w:lvlJc w:val="left"/>
      <w:pPr>
        <w:ind w:left="6592" w:hanging="178"/>
      </w:pPr>
      <w:rPr>
        <w:rFonts w:hint="default"/>
        <w:lang w:val="it-IT" w:eastAsia="en-US" w:bidi="ar-SA"/>
      </w:rPr>
    </w:lvl>
    <w:lvl w:ilvl="7" w:tplc="A21C88BA">
      <w:numFmt w:val="bullet"/>
      <w:lvlText w:val="•"/>
      <w:lvlJc w:val="left"/>
      <w:pPr>
        <w:ind w:left="7637" w:hanging="178"/>
      </w:pPr>
      <w:rPr>
        <w:rFonts w:hint="default"/>
        <w:lang w:val="it-IT" w:eastAsia="en-US" w:bidi="ar-SA"/>
      </w:rPr>
    </w:lvl>
    <w:lvl w:ilvl="8" w:tplc="CBA05F1C">
      <w:numFmt w:val="bullet"/>
      <w:lvlText w:val="•"/>
      <w:lvlJc w:val="left"/>
      <w:pPr>
        <w:ind w:left="8682" w:hanging="178"/>
      </w:pPr>
      <w:rPr>
        <w:rFonts w:hint="default"/>
        <w:lang w:val="it-IT" w:eastAsia="en-US" w:bidi="ar-SA"/>
      </w:rPr>
    </w:lvl>
  </w:abstractNum>
  <w:abstractNum w:abstractNumId="6" w15:restartNumberingAfterBreak="0">
    <w:nsid w:val="1A3D4C52"/>
    <w:multiLevelType w:val="hybridMultilevel"/>
    <w:tmpl w:val="521ED6E6"/>
    <w:lvl w:ilvl="0" w:tplc="C4DA5CE0">
      <w:start w:val="1"/>
      <w:numFmt w:val="lowerLetter"/>
      <w:lvlText w:val="(%1)"/>
      <w:lvlJc w:val="left"/>
      <w:pPr>
        <w:ind w:left="144" w:hanging="303"/>
      </w:pPr>
      <w:rPr>
        <w:rFonts w:ascii="Times New Roman" w:eastAsia="Times New Roman" w:hAnsi="Times New Roman" w:cs="Times New Roman" w:hint="default"/>
        <w:b w:val="0"/>
        <w:bCs w:val="0"/>
        <w:i w:val="0"/>
        <w:iCs w:val="0"/>
        <w:spacing w:val="0"/>
        <w:w w:val="100"/>
        <w:sz w:val="22"/>
        <w:szCs w:val="22"/>
        <w:lang w:val="it-IT" w:eastAsia="en-US" w:bidi="ar-SA"/>
      </w:rPr>
    </w:lvl>
    <w:lvl w:ilvl="1" w:tplc="55344492">
      <w:numFmt w:val="bullet"/>
      <w:lvlText w:val="•"/>
      <w:lvlJc w:val="left"/>
      <w:pPr>
        <w:ind w:left="1203" w:hanging="303"/>
      </w:pPr>
      <w:rPr>
        <w:rFonts w:hint="default"/>
        <w:lang w:val="it-IT" w:eastAsia="en-US" w:bidi="ar-SA"/>
      </w:rPr>
    </w:lvl>
    <w:lvl w:ilvl="2" w:tplc="1012C83C">
      <w:numFmt w:val="bullet"/>
      <w:lvlText w:val="•"/>
      <w:lvlJc w:val="left"/>
      <w:pPr>
        <w:ind w:left="2266" w:hanging="303"/>
      </w:pPr>
      <w:rPr>
        <w:rFonts w:hint="default"/>
        <w:lang w:val="it-IT" w:eastAsia="en-US" w:bidi="ar-SA"/>
      </w:rPr>
    </w:lvl>
    <w:lvl w:ilvl="3" w:tplc="36723568">
      <w:numFmt w:val="bullet"/>
      <w:lvlText w:val="•"/>
      <w:lvlJc w:val="left"/>
      <w:pPr>
        <w:ind w:left="3330" w:hanging="303"/>
      </w:pPr>
      <w:rPr>
        <w:rFonts w:hint="default"/>
        <w:lang w:val="it-IT" w:eastAsia="en-US" w:bidi="ar-SA"/>
      </w:rPr>
    </w:lvl>
    <w:lvl w:ilvl="4" w:tplc="4606EADA">
      <w:numFmt w:val="bullet"/>
      <w:lvlText w:val="•"/>
      <w:lvlJc w:val="left"/>
      <w:pPr>
        <w:ind w:left="4393" w:hanging="303"/>
      </w:pPr>
      <w:rPr>
        <w:rFonts w:hint="default"/>
        <w:lang w:val="it-IT" w:eastAsia="en-US" w:bidi="ar-SA"/>
      </w:rPr>
    </w:lvl>
    <w:lvl w:ilvl="5" w:tplc="4D9851E0">
      <w:numFmt w:val="bullet"/>
      <w:lvlText w:val="•"/>
      <w:lvlJc w:val="left"/>
      <w:pPr>
        <w:ind w:left="5456" w:hanging="303"/>
      </w:pPr>
      <w:rPr>
        <w:rFonts w:hint="default"/>
        <w:lang w:val="it-IT" w:eastAsia="en-US" w:bidi="ar-SA"/>
      </w:rPr>
    </w:lvl>
    <w:lvl w:ilvl="6" w:tplc="972CF23A">
      <w:numFmt w:val="bullet"/>
      <w:lvlText w:val="•"/>
      <w:lvlJc w:val="left"/>
      <w:pPr>
        <w:ind w:left="6520" w:hanging="303"/>
      </w:pPr>
      <w:rPr>
        <w:rFonts w:hint="default"/>
        <w:lang w:val="it-IT" w:eastAsia="en-US" w:bidi="ar-SA"/>
      </w:rPr>
    </w:lvl>
    <w:lvl w:ilvl="7" w:tplc="4B6E0B7C">
      <w:numFmt w:val="bullet"/>
      <w:lvlText w:val="•"/>
      <w:lvlJc w:val="left"/>
      <w:pPr>
        <w:ind w:left="7583" w:hanging="303"/>
      </w:pPr>
      <w:rPr>
        <w:rFonts w:hint="default"/>
        <w:lang w:val="it-IT" w:eastAsia="en-US" w:bidi="ar-SA"/>
      </w:rPr>
    </w:lvl>
    <w:lvl w:ilvl="8" w:tplc="06F688B4">
      <w:numFmt w:val="bullet"/>
      <w:lvlText w:val="•"/>
      <w:lvlJc w:val="left"/>
      <w:pPr>
        <w:ind w:left="8646" w:hanging="303"/>
      </w:pPr>
      <w:rPr>
        <w:rFonts w:hint="default"/>
        <w:lang w:val="it-IT" w:eastAsia="en-US" w:bidi="ar-SA"/>
      </w:rPr>
    </w:lvl>
  </w:abstractNum>
  <w:abstractNum w:abstractNumId="7" w15:restartNumberingAfterBreak="0">
    <w:nsid w:val="2FDB18C4"/>
    <w:multiLevelType w:val="hybridMultilevel"/>
    <w:tmpl w:val="AB8A619A"/>
    <w:lvl w:ilvl="0" w:tplc="ACAE060C">
      <w:start w:val="1"/>
      <w:numFmt w:val="decimal"/>
      <w:lvlText w:val="(%1)"/>
      <w:lvlJc w:val="left"/>
      <w:pPr>
        <w:ind w:left="144" w:hanging="320"/>
      </w:pPr>
      <w:rPr>
        <w:rFonts w:ascii="Times New Roman" w:eastAsia="Times New Roman" w:hAnsi="Times New Roman" w:cs="Times New Roman" w:hint="default"/>
        <w:b w:val="0"/>
        <w:bCs w:val="0"/>
        <w:i w:val="0"/>
        <w:iCs w:val="0"/>
        <w:spacing w:val="0"/>
        <w:w w:val="100"/>
        <w:sz w:val="22"/>
        <w:szCs w:val="22"/>
        <w:lang w:val="it-IT" w:eastAsia="en-US" w:bidi="ar-SA"/>
      </w:rPr>
    </w:lvl>
    <w:lvl w:ilvl="1" w:tplc="59AA61F8">
      <w:numFmt w:val="bullet"/>
      <w:lvlText w:val="-"/>
      <w:lvlJc w:val="left"/>
      <w:pPr>
        <w:ind w:left="144" w:hanging="128"/>
      </w:pPr>
      <w:rPr>
        <w:rFonts w:ascii="Times New Roman" w:eastAsia="Times New Roman" w:hAnsi="Times New Roman" w:cs="Times New Roman" w:hint="default"/>
        <w:b w:val="0"/>
        <w:bCs w:val="0"/>
        <w:i w:val="0"/>
        <w:iCs w:val="0"/>
        <w:spacing w:val="0"/>
        <w:w w:val="100"/>
        <w:sz w:val="22"/>
        <w:szCs w:val="22"/>
        <w:lang w:val="it-IT" w:eastAsia="en-US" w:bidi="ar-SA"/>
      </w:rPr>
    </w:lvl>
    <w:lvl w:ilvl="2" w:tplc="DFDA641A">
      <w:numFmt w:val="bullet"/>
      <w:lvlText w:val="•"/>
      <w:lvlJc w:val="left"/>
      <w:pPr>
        <w:ind w:left="2266" w:hanging="128"/>
      </w:pPr>
      <w:rPr>
        <w:rFonts w:hint="default"/>
        <w:lang w:val="it-IT" w:eastAsia="en-US" w:bidi="ar-SA"/>
      </w:rPr>
    </w:lvl>
    <w:lvl w:ilvl="3" w:tplc="C95A40C6">
      <w:numFmt w:val="bullet"/>
      <w:lvlText w:val="•"/>
      <w:lvlJc w:val="left"/>
      <w:pPr>
        <w:ind w:left="3330" w:hanging="128"/>
      </w:pPr>
      <w:rPr>
        <w:rFonts w:hint="default"/>
        <w:lang w:val="it-IT" w:eastAsia="en-US" w:bidi="ar-SA"/>
      </w:rPr>
    </w:lvl>
    <w:lvl w:ilvl="4" w:tplc="45BA64BA">
      <w:numFmt w:val="bullet"/>
      <w:lvlText w:val="•"/>
      <w:lvlJc w:val="left"/>
      <w:pPr>
        <w:ind w:left="4393" w:hanging="128"/>
      </w:pPr>
      <w:rPr>
        <w:rFonts w:hint="default"/>
        <w:lang w:val="it-IT" w:eastAsia="en-US" w:bidi="ar-SA"/>
      </w:rPr>
    </w:lvl>
    <w:lvl w:ilvl="5" w:tplc="C172E994">
      <w:numFmt w:val="bullet"/>
      <w:lvlText w:val="•"/>
      <w:lvlJc w:val="left"/>
      <w:pPr>
        <w:ind w:left="5456" w:hanging="128"/>
      </w:pPr>
      <w:rPr>
        <w:rFonts w:hint="default"/>
        <w:lang w:val="it-IT" w:eastAsia="en-US" w:bidi="ar-SA"/>
      </w:rPr>
    </w:lvl>
    <w:lvl w:ilvl="6" w:tplc="9AC881A2">
      <w:numFmt w:val="bullet"/>
      <w:lvlText w:val="•"/>
      <w:lvlJc w:val="left"/>
      <w:pPr>
        <w:ind w:left="6520" w:hanging="128"/>
      </w:pPr>
      <w:rPr>
        <w:rFonts w:hint="default"/>
        <w:lang w:val="it-IT" w:eastAsia="en-US" w:bidi="ar-SA"/>
      </w:rPr>
    </w:lvl>
    <w:lvl w:ilvl="7" w:tplc="81CAC1F2">
      <w:numFmt w:val="bullet"/>
      <w:lvlText w:val="•"/>
      <w:lvlJc w:val="left"/>
      <w:pPr>
        <w:ind w:left="7583" w:hanging="128"/>
      </w:pPr>
      <w:rPr>
        <w:rFonts w:hint="default"/>
        <w:lang w:val="it-IT" w:eastAsia="en-US" w:bidi="ar-SA"/>
      </w:rPr>
    </w:lvl>
    <w:lvl w:ilvl="8" w:tplc="E4E6ED0E">
      <w:numFmt w:val="bullet"/>
      <w:lvlText w:val="•"/>
      <w:lvlJc w:val="left"/>
      <w:pPr>
        <w:ind w:left="8646" w:hanging="128"/>
      </w:pPr>
      <w:rPr>
        <w:rFonts w:hint="default"/>
        <w:lang w:val="it-IT" w:eastAsia="en-US" w:bidi="ar-SA"/>
      </w:rPr>
    </w:lvl>
  </w:abstractNum>
  <w:abstractNum w:abstractNumId="8" w15:restartNumberingAfterBreak="0">
    <w:nsid w:val="3BCE7D86"/>
    <w:multiLevelType w:val="hybridMultilevel"/>
    <w:tmpl w:val="7FA689A0"/>
    <w:lvl w:ilvl="0" w:tplc="3266F352">
      <w:start w:val="4"/>
      <w:numFmt w:val="upperLetter"/>
      <w:lvlText w:val="%1)"/>
      <w:lvlJc w:val="left"/>
      <w:pPr>
        <w:ind w:left="59" w:hanging="281"/>
      </w:pPr>
      <w:rPr>
        <w:rFonts w:ascii="Times New Roman" w:eastAsia="Times New Roman" w:hAnsi="Times New Roman" w:cs="Times New Roman" w:hint="default"/>
        <w:b w:val="0"/>
        <w:bCs w:val="0"/>
        <w:i w:val="0"/>
        <w:iCs w:val="0"/>
        <w:spacing w:val="-1"/>
        <w:w w:val="100"/>
        <w:sz w:val="18"/>
        <w:szCs w:val="18"/>
        <w:lang w:val="it-IT" w:eastAsia="en-US" w:bidi="ar-SA"/>
      </w:rPr>
    </w:lvl>
    <w:lvl w:ilvl="1" w:tplc="28CA2CAE">
      <w:numFmt w:val="bullet"/>
      <w:lvlText w:val="-"/>
      <w:lvlJc w:val="left"/>
      <w:pPr>
        <w:ind w:left="419" w:hanging="360"/>
      </w:pPr>
      <w:rPr>
        <w:rFonts w:ascii="Times New Roman" w:eastAsia="Times New Roman" w:hAnsi="Times New Roman" w:cs="Times New Roman" w:hint="default"/>
        <w:b w:val="0"/>
        <w:bCs w:val="0"/>
        <w:i w:val="0"/>
        <w:iCs w:val="0"/>
        <w:spacing w:val="0"/>
        <w:w w:val="100"/>
        <w:sz w:val="18"/>
        <w:szCs w:val="18"/>
        <w:lang w:val="it-IT" w:eastAsia="en-US" w:bidi="ar-SA"/>
      </w:rPr>
    </w:lvl>
    <w:lvl w:ilvl="2" w:tplc="879E5D94">
      <w:numFmt w:val="bullet"/>
      <w:lvlText w:val="•"/>
      <w:lvlJc w:val="left"/>
      <w:pPr>
        <w:ind w:left="1356" w:hanging="360"/>
      </w:pPr>
      <w:rPr>
        <w:rFonts w:hint="default"/>
        <w:lang w:val="it-IT" w:eastAsia="en-US" w:bidi="ar-SA"/>
      </w:rPr>
    </w:lvl>
    <w:lvl w:ilvl="3" w:tplc="63DC4594">
      <w:numFmt w:val="bullet"/>
      <w:lvlText w:val="•"/>
      <w:lvlJc w:val="left"/>
      <w:pPr>
        <w:ind w:left="2292" w:hanging="360"/>
      </w:pPr>
      <w:rPr>
        <w:rFonts w:hint="default"/>
        <w:lang w:val="it-IT" w:eastAsia="en-US" w:bidi="ar-SA"/>
      </w:rPr>
    </w:lvl>
    <w:lvl w:ilvl="4" w:tplc="994227A6">
      <w:numFmt w:val="bullet"/>
      <w:lvlText w:val="•"/>
      <w:lvlJc w:val="left"/>
      <w:pPr>
        <w:ind w:left="3228" w:hanging="360"/>
      </w:pPr>
      <w:rPr>
        <w:rFonts w:hint="default"/>
        <w:lang w:val="it-IT" w:eastAsia="en-US" w:bidi="ar-SA"/>
      </w:rPr>
    </w:lvl>
    <w:lvl w:ilvl="5" w:tplc="81CCD56E">
      <w:numFmt w:val="bullet"/>
      <w:lvlText w:val="•"/>
      <w:lvlJc w:val="left"/>
      <w:pPr>
        <w:ind w:left="4164" w:hanging="360"/>
      </w:pPr>
      <w:rPr>
        <w:rFonts w:hint="default"/>
        <w:lang w:val="it-IT" w:eastAsia="en-US" w:bidi="ar-SA"/>
      </w:rPr>
    </w:lvl>
    <w:lvl w:ilvl="6" w:tplc="72EE9FF4">
      <w:numFmt w:val="bullet"/>
      <w:lvlText w:val="•"/>
      <w:lvlJc w:val="left"/>
      <w:pPr>
        <w:ind w:left="5100" w:hanging="360"/>
      </w:pPr>
      <w:rPr>
        <w:rFonts w:hint="default"/>
        <w:lang w:val="it-IT" w:eastAsia="en-US" w:bidi="ar-SA"/>
      </w:rPr>
    </w:lvl>
    <w:lvl w:ilvl="7" w:tplc="E04C82CA">
      <w:numFmt w:val="bullet"/>
      <w:lvlText w:val="•"/>
      <w:lvlJc w:val="left"/>
      <w:pPr>
        <w:ind w:left="6036" w:hanging="360"/>
      </w:pPr>
      <w:rPr>
        <w:rFonts w:hint="default"/>
        <w:lang w:val="it-IT" w:eastAsia="en-US" w:bidi="ar-SA"/>
      </w:rPr>
    </w:lvl>
    <w:lvl w:ilvl="8" w:tplc="0A08297E">
      <w:numFmt w:val="bullet"/>
      <w:lvlText w:val="•"/>
      <w:lvlJc w:val="left"/>
      <w:pPr>
        <w:ind w:left="6973" w:hanging="360"/>
      </w:pPr>
      <w:rPr>
        <w:rFonts w:hint="default"/>
        <w:lang w:val="it-IT" w:eastAsia="en-US" w:bidi="ar-SA"/>
      </w:rPr>
    </w:lvl>
  </w:abstractNum>
  <w:abstractNum w:abstractNumId="9" w15:restartNumberingAfterBreak="0">
    <w:nsid w:val="5F3A7236"/>
    <w:multiLevelType w:val="hybridMultilevel"/>
    <w:tmpl w:val="B3A07074"/>
    <w:lvl w:ilvl="0" w:tplc="6A7C9440">
      <w:numFmt w:val="bullet"/>
      <w:lvlText w:val="-"/>
      <w:lvlJc w:val="left"/>
      <w:pPr>
        <w:ind w:left="144" w:hanging="130"/>
      </w:pPr>
      <w:rPr>
        <w:rFonts w:ascii="Times New Roman" w:eastAsia="Times New Roman" w:hAnsi="Times New Roman" w:cs="Times New Roman" w:hint="default"/>
        <w:b/>
        <w:bCs/>
        <w:i w:val="0"/>
        <w:iCs w:val="0"/>
        <w:spacing w:val="0"/>
        <w:w w:val="100"/>
        <w:sz w:val="22"/>
        <w:szCs w:val="22"/>
        <w:lang w:val="it-IT" w:eastAsia="en-US" w:bidi="ar-SA"/>
      </w:rPr>
    </w:lvl>
    <w:lvl w:ilvl="1" w:tplc="BF72FE7C">
      <w:numFmt w:val="bullet"/>
      <w:lvlText w:val="•"/>
      <w:lvlJc w:val="left"/>
      <w:pPr>
        <w:ind w:left="1203" w:hanging="130"/>
      </w:pPr>
      <w:rPr>
        <w:rFonts w:hint="default"/>
        <w:lang w:val="it-IT" w:eastAsia="en-US" w:bidi="ar-SA"/>
      </w:rPr>
    </w:lvl>
    <w:lvl w:ilvl="2" w:tplc="9C804588">
      <w:numFmt w:val="bullet"/>
      <w:lvlText w:val="•"/>
      <w:lvlJc w:val="left"/>
      <w:pPr>
        <w:ind w:left="2266" w:hanging="130"/>
      </w:pPr>
      <w:rPr>
        <w:rFonts w:hint="default"/>
        <w:lang w:val="it-IT" w:eastAsia="en-US" w:bidi="ar-SA"/>
      </w:rPr>
    </w:lvl>
    <w:lvl w:ilvl="3" w:tplc="F2DC7D70">
      <w:numFmt w:val="bullet"/>
      <w:lvlText w:val="•"/>
      <w:lvlJc w:val="left"/>
      <w:pPr>
        <w:ind w:left="3330" w:hanging="130"/>
      </w:pPr>
      <w:rPr>
        <w:rFonts w:hint="default"/>
        <w:lang w:val="it-IT" w:eastAsia="en-US" w:bidi="ar-SA"/>
      </w:rPr>
    </w:lvl>
    <w:lvl w:ilvl="4" w:tplc="9A58AAF8">
      <w:numFmt w:val="bullet"/>
      <w:lvlText w:val="•"/>
      <w:lvlJc w:val="left"/>
      <w:pPr>
        <w:ind w:left="4393" w:hanging="130"/>
      </w:pPr>
      <w:rPr>
        <w:rFonts w:hint="default"/>
        <w:lang w:val="it-IT" w:eastAsia="en-US" w:bidi="ar-SA"/>
      </w:rPr>
    </w:lvl>
    <w:lvl w:ilvl="5" w:tplc="75386E98">
      <w:numFmt w:val="bullet"/>
      <w:lvlText w:val="•"/>
      <w:lvlJc w:val="left"/>
      <w:pPr>
        <w:ind w:left="5456" w:hanging="130"/>
      </w:pPr>
      <w:rPr>
        <w:rFonts w:hint="default"/>
        <w:lang w:val="it-IT" w:eastAsia="en-US" w:bidi="ar-SA"/>
      </w:rPr>
    </w:lvl>
    <w:lvl w:ilvl="6" w:tplc="2098BFEE">
      <w:numFmt w:val="bullet"/>
      <w:lvlText w:val="•"/>
      <w:lvlJc w:val="left"/>
      <w:pPr>
        <w:ind w:left="6520" w:hanging="130"/>
      </w:pPr>
      <w:rPr>
        <w:rFonts w:hint="default"/>
        <w:lang w:val="it-IT" w:eastAsia="en-US" w:bidi="ar-SA"/>
      </w:rPr>
    </w:lvl>
    <w:lvl w:ilvl="7" w:tplc="B2225F58">
      <w:numFmt w:val="bullet"/>
      <w:lvlText w:val="•"/>
      <w:lvlJc w:val="left"/>
      <w:pPr>
        <w:ind w:left="7583" w:hanging="130"/>
      </w:pPr>
      <w:rPr>
        <w:rFonts w:hint="default"/>
        <w:lang w:val="it-IT" w:eastAsia="en-US" w:bidi="ar-SA"/>
      </w:rPr>
    </w:lvl>
    <w:lvl w:ilvl="8" w:tplc="25688B4C">
      <w:numFmt w:val="bullet"/>
      <w:lvlText w:val="•"/>
      <w:lvlJc w:val="left"/>
      <w:pPr>
        <w:ind w:left="8646" w:hanging="130"/>
      </w:pPr>
      <w:rPr>
        <w:rFonts w:hint="default"/>
        <w:lang w:val="it-IT" w:eastAsia="en-US" w:bidi="ar-SA"/>
      </w:rPr>
    </w:lvl>
  </w:abstractNum>
  <w:abstractNum w:abstractNumId="10" w15:restartNumberingAfterBreak="0">
    <w:nsid w:val="6A65698E"/>
    <w:multiLevelType w:val="hybridMultilevel"/>
    <w:tmpl w:val="55E81FA6"/>
    <w:lvl w:ilvl="0" w:tplc="6AF0D372">
      <w:numFmt w:val="bullet"/>
      <w:lvlText w:val="-"/>
      <w:lvlJc w:val="left"/>
      <w:pPr>
        <w:ind w:left="144" w:hanging="176"/>
      </w:pPr>
      <w:rPr>
        <w:rFonts w:ascii="Times New Roman" w:eastAsia="Times New Roman" w:hAnsi="Times New Roman" w:cs="Times New Roman" w:hint="default"/>
        <w:b w:val="0"/>
        <w:bCs w:val="0"/>
        <w:i w:val="0"/>
        <w:iCs w:val="0"/>
        <w:spacing w:val="0"/>
        <w:w w:val="100"/>
        <w:sz w:val="22"/>
        <w:szCs w:val="22"/>
        <w:lang w:val="it-IT" w:eastAsia="en-US" w:bidi="ar-SA"/>
      </w:rPr>
    </w:lvl>
    <w:lvl w:ilvl="1" w:tplc="558C7038">
      <w:numFmt w:val="bullet"/>
      <w:lvlText w:val="•"/>
      <w:lvlJc w:val="left"/>
      <w:pPr>
        <w:ind w:left="1203" w:hanging="176"/>
      </w:pPr>
      <w:rPr>
        <w:rFonts w:hint="default"/>
        <w:lang w:val="it-IT" w:eastAsia="en-US" w:bidi="ar-SA"/>
      </w:rPr>
    </w:lvl>
    <w:lvl w:ilvl="2" w:tplc="A2BA3BE2">
      <w:numFmt w:val="bullet"/>
      <w:lvlText w:val="•"/>
      <w:lvlJc w:val="left"/>
      <w:pPr>
        <w:ind w:left="2266" w:hanging="176"/>
      </w:pPr>
      <w:rPr>
        <w:rFonts w:hint="default"/>
        <w:lang w:val="it-IT" w:eastAsia="en-US" w:bidi="ar-SA"/>
      </w:rPr>
    </w:lvl>
    <w:lvl w:ilvl="3" w:tplc="98661B04">
      <w:numFmt w:val="bullet"/>
      <w:lvlText w:val="•"/>
      <w:lvlJc w:val="left"/>
      <w:pPr>
        <w:ind w:left="3330" w:hanging="176"/>
      </w:pPr>
      <w:rPr>
        <w:rFonts w:hint="default"/>
        <w:lang w:val="it-IT" w:eastAsia="en-US" w:bidi="ar-SA"/>
      </w:rPr>
    </w:lvl>
    <w:lvl w:ilvl="4" w:tplc="CDD26AB4">
      <w:numFmt w:val="bullet"/>
      <w:lvlText w:val="•"/>
      <w:lvlJc w:val="left"/>
      <w:pPr>
        <w:ind w:left="4393" w:hanging="176"/>
      </w:pPr>
      <w:rPr>
        <w:rFonts w:hint="default"/>
        <w:lang w:val="it-IT" w:eastAsia="en-US" w:bidi="ar-SA"/>
      </w:rPr>
    </w:lvl>
    <w:lvl w:ilvl="5" w:tplc="D428A498">
      <w:numFmt w:val="bullet"/>
      <w:lvlText w:val="•"/>
      <w:lvlJc w:val="left"/>
      <w:pPr>
        <w:ind w:left="5456" w:hanging="176"/>
      </w:pPr>
      <w:rPr>
        <w:rFonts w:hint="default"/>
        <w:lang w:val="it-IT" w:eastAsia="en-US" w:bidi="ar-SA"/>
      </w:rPr>
    </w:lvl>
    <w:lvl w:ilvl="6" w:tplc="F66C27C6">
      <w:numFmt w:val="bullet"/>
      <w:lvlText w:val="•"/>
      <w:lvlJc w:val="left"/>
      <w:pPr>
        <w:ind w:left="6520" w:hanging="176"/>
      </w:pPr>
      <w:rPr>
        <w:rFonts w:hint="default"/>
        <w:lang w:val="it-IT" w:eastAsia="en-US" w:bidi="ar-SA"/>
      </w:rPr>
    </w:lvl>
    <w:lvl w:ilvl="7" w:tplc="29A63A96">
      <w:numFmt w:val="bullet"/>
      <w:lvlText w:val="•"/>
      <w:lvlJc w:val="left"/>
      <w:pPr>
        <w:ind w:left="7583" w:hanging="176"/>
      </w:pPr>
      <w:rPr>
        <w:rFonts w:hint="default"/>
        <w:lang w:val="it-IT" w:eastAsia="en-US" w:bidi="ar-SA"/>
      </w:rPr>
    </w:lvl>
    <w:lvl w:ilvl="8" w:tplc="F2347484">
      <w:numFmt w:val="bullet"/>
      <w:lvlText w:val="•"/>
      <w:lvlJc w:val="left"/>
      <w:pPr>
        <w:ind w:left="8646" w:hanging="176"/>
      </w:pPr>
      <w:rPr>
        <w:rFonts w:hint="default"/>
        <w:lang w:val="it-IT" w:eastAsia="en-US" w:bidi="ar-SA"/>
      </w:rPr>
    </w:lvl>
  </w:abstractNum>
  <w:num w:numId="1">
    <w:abstractNumId w:val="6"/>
  </w:num>
  <w:num w:numId="2">
    <w:abstractNumId w:val="3"/>
  </w:num>
  <w:num w:numId="3">
    <w:abstractNumId w:val="10"/>
  </w:num>
  <w:num w:numId="4">
    <w:abstractNumId w:val="7"/>
  </w:num>
  <w:num w:numId="5">
    <w:abstractNumId w:val="9"/>
  </w:num>
  <w:num w:numId="6">
    <w:abstractNumId w:val="8"/>
  </w:num>
  <w:num w:numId="7">
    <w:abstractNumId w:val="5"/>
  </w:num>
  <w:num w:numId="8">
    <w:abstractNumId w:val="2"/>
  </w:num>
  <w:num w:numId="9">
    <w:abstractNumId w:val="1"/>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hyphenationZone w:val="283"/>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BB4"/>
    <w:rsid w:val="000A2986"/>
    <w:rsid w:val="000E61C1"/>
    <w:rsid w:val="000F1EDD"/>
    <w:rsid w:val="00124159"/>
    <w:rsid w:val="001F0FA1"/>
    <w:rsid w:val="002F2020"/>
    <w:rsid w:val="00397FD5"/>
    <w:rsid w:val="003C116B"/>
    <w:rsid w:val="00414E11"/>
    <w:rsid w:val="004448A0"/>
    <w:rsid w:val="00483B82"/>
    <w:rsid w:val="004E62FA"/>
    <w:rsid w:val="006D3DD2"/>
    <w:rsid w:val="006F1707"/>
    <w:rsid w:val="008C07F2"/>
    <w:rsid w:val="00987DEB"/>
    <w:rsid w:val="00B7464C"/>
    <w:rsid w:val="00BB4497"/>
    <w:rsid w:val="00C41E25"/>
    <w:rsid w:val="00C42DBB"/>
    <w:rsid w:val="00C67EA4"/>
    <w:rsid w:val="00CE0BB4"/>
    <w:rsid w:val="00D3563C"/>
    <w:rsid w:val="00E20A22"/>
    <w:rsid w:val="00EF20B1"/>
    <w:rsid w:val="00F06E41"/>
    <w:rsid w:val="00FB2D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5BAE2"/>
  <w15:docId w15:val="{D10F4929-AFF4-4869-AABF-8CDD4737F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ind w:left="144"/>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44"/>
      <w:jc w:val="both"/>
    </w:pPr>
  </w:style>
  <w:style w:type="paragraph" w:styleId="Paragrafoelenco">
    <w:name w:val="List Paragraph"/>
    <w:basedOn w:val="Normale"/>
    <w:uiPriority w:val="1"/>
    <w:qFormat/>
    <w:pPr>
      <w:ind w:left="144"/>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D3563C"/>
    <w:pPr>
      <w:tabs>
        <w:tab w:val="center" w:pos="4819"/>
        <w:tab w:val="right" w:pos="9638"/>
      </w:tabs>
    </w:pPr>
  </w:style>
  <w:style w:type="character" w:customStyle="1" w:styleId="IntestazioneCarattere">
    <w:name w:val="Intestazione Carattere"/>
    <w:basedOn w:val="Carpredefinitoparagrafo"/>
    <w:link w:val="Intestazione"/>
    <w:uiPriority w:val="99"/>
    <w:rsid w:val="00D3563C"/>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D3563C"/>
    <w:pPr>
      <w:tabs>
        <w:tab w:val="center" w:pos="4819"/>
        <w:tab w:val="right" w:pos="9638"/>
      </w:tabs>
    </w:pPr>
  </w:style>
  <w:style w:type="character" w:customStyle="1" w:styleId="PidipaginaCarattere">
    <w:name w:val="Piè di pagina Carattere"/>
    <w:basedOn w:val="Carpredefinitoparagrafo"/>
    <w:link w:val="Pidipagina"/>
    <w:uiPriority w:val="99"/>
    <w:rsid w:val="00D3563C"/>
    <w:rPr>
      <w:rFonts w:ascii="Times New Roman" w:eastAsia="Times New Roman" w:hAnsi="Times New Roman"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4595</Words>
  <Characters>26195</Characters>
  <Application>Microsoft Office Word</Application>
  <DocSecurity>0</DocSecurity>
  <Lines>218</Lines>
  <Paragraphs>61</Paragraphs>
  <ScaleCrop>false</ScaleCrop>
  <HeadingPairs>
    <vt:vector size="2" baseType="variant">
      <vt:variant>
        <vt:lpstr>Titolo</vt:lpstr>
      </vt:variant>
      <vt:variant>
        <vt:i4>1</vt:i4>
      </vt:variant>
    </vt:vector>
  </HeadingPairs>
  <TitlesOfParts>
    <vt:vector size="1" baseType="lpstr">
      <vt:lpstr>Al Dirigente scolastico del Circolo Didattico di</vt:lpstr>
    </vt:vector>
  </TitlesOfParts>
  <Company/>
  <LinksUpToDate>false</LinksUpToDate>
  <CharactersWithSpaces>30729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Dirigente scolastico del Circolo Didattico di</dc:title>
  <dc:creator>UTENTE</dc:creator>
  <cp:lastModifiedBy>utente</cp:lastModifiedBy>
  <cp:revision>4</cp:revision>
  <dcterms:created xsi:type="dcterms:W3CDTF">2026-03-17T11:33:00Z</dcterms:created>
  <dcterms:modified xsi:type="dcterms:W3CDTF">2026-03-20T12:32:00Z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Creator">
    <vt:lpwstr>Microsoft® Word 2019</vt:lpwstr>
  </property>
  <property fmtid="{D5CDD505-2E9C-101B-9397-08002B2CF9AE}" pid="4" name="LastSaved">
    <vt:filetime>2025-03-08T00:00:00Z</vt:filetime>
  </property>
  <property fmtid="{D5CDD505-2E9C-101B-9397-08002B2CF9AE}" pid="5" name="Producer">
    <vt:lpwstr>Microsoft® Word 2019</vt:lpwstr>
  </property>
</Properties>
</file>